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C79BD" w14:textId="77777777" w:rsidR="00846C03" w:rsidRDefault="00000000">
      <w:pPr>
        <w:spacing w:before="299" w:after="450" w:line="240" w:lineRule="auto"/>
        <w:outlineLvl w:val="1"/>
      </w:pPr>
      <w:r>
        <w:rPr>
          <w:b/>
          <w:bCs/>
          <w:color w:val="000000"/>
          <w:sz w:val="36"/>
          <w:szCs w:val="36"/>
        </w:rPr>
        <w:t>Progression of Skills &amp; knowledge</w:t>
      </w:r>
    </w:p>
    <w:p w14:paraId="1D9710A5"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37D648FA" w14:textId="77777777">
        <w:trPr>
          <w:gridAfter w:val="1"/>
          <w:wAfter w:w="1" w:type="dxa"/>
        </w:trPr>
        <w:tc>
          <w:tcPr>
            <w:tcW w:w="0" w:type="auto"/>
            <w:tcMar>
              <w:top w:w="15" w:type="dxa"/>
              <w:left w:w="15" w:type="dxa"/>
              <w:bottom w:w="15" w:type="dxa"/>
              <w:right w:w="15" w:type="dxa"/>
            </w:tcMar>
            <w:vAlign w:val="center"/>
          </w:tcPr>
          <w:p w14:paraId="47663A45" w14:textId="77777777" w:rsidR="00846C03" w:rsidRDefault="00846C03">
            <w:pPr>
              <w:spacing w:after="0" w:line="240" w:lineRule="auto"/>
            </w:pPr>
          </w:p>
        </w:tc>
      </w:tr>
      <w:tr w:rsidR="00846C03" w14:paraId="33D3DE2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2BA657B" w14:textId="77777777" w:rsidR="00846C03" w:rsidRDefault="00000000">
            <w:pPr>
              <w:spacing w:after="0" w:line="240" w:lineRule="auto"/>
            </w:pPr>
            <w:r>
              <w:rPr>
                <w:color w:val="000000"/>
                <w:position w:val="-3"/>
                <w:sz w:val="27"/>
                <w:szCs w:val="27"/>
              </w:rPr>
              <w:t>EYFS</w:t>
            </w:r>
          </w:p>
        </w:tc>
      </w:tr>
      <w:tr w:rsidR="00846C03" w14:paraId="3AB5FD2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1FF2A8E" w14:textId="77777777" w:rsidR="00846C03" w:rsidRDefault="00000000">
            <w:pPr>
              <w:spacing w:after="0" w:line="240" w:lineRule="auto"/>
            </w:pPr>
            <w:r>
              <w:rPr>
                <w:color w:val="000000"/>
                <w:sz w:val="27"/>
                <w:szCs w:val="27"/>
              </w:rPr>
              <w:t>Skills</w:t>
            </w:r>
            <w:r>
              <w:rPr>
                <w:color w:val="000000"/>
                <w:sz w:val="24"/>
                <w:szCs w:val="24"/>
              </w:rPr>
              <w:t xml:space="preserve"> Family </w:t>
            </w:r>
          </w:p>
          <w:p w14:paraId="15106AFF" w14:textId="77777777" w:rsidR="00846C03" w:rsidRDefault="00000000">
            <w:pPr>
              <w:numPr>
                <w:ilvl w:val="0"/>
                <w:numId w:val="1"/>
              </w:numPr>
              <w:spacing w:after="0" w:line="240" w:lineRule="auto"/>
              <w:rPr>
                <w:color w:val="000000"/>
                <w:sz w:val="24"/>
                <w:szCs w:val="24"/>
              </w:rPr>
            </w:pPr>
            <w:r>
              <w:rPr>
                <w:color w:val="000000"/>
                <w:sz w:val="24"/>
                <w:szCs w:val="24"/>
              </w:rPr>
              <w:t>Learning how to talk about our families and discussing why we love them.</w:t>
            </w:r>
          </w:p>
          <w:p w14:paraId="31E57135" w14:textId="77777777" w:rsidR="00846C03" w:rsidRDefault="00000000">
            <w:pPr>
              <w:numPr>
                <w:ilvl w:val="0"/>
                <w:numId w:val="1"/>
              </w:numPr>
              <w:spacing w:after="0" w:line="240" w:lineRule="auto"/>
              <w:rPr>
                <w:color w:val="000000"/>
                <w:sz w:val="24"/>
                <w:szCs w:val="24"/>
              </w:rPr>
            </w:pPr>
            <w:r>
              <w:rPr>
                <w:color w:val="000000"/>
                <w:sz w:val="24"/>
                <w:szCs w:val="24"/>
              </w:rPr>
              <w:t>Talking about people that hold a special place in my life.</w:t>
            </w:r>
          </w:p>
          <w:p w14:paraId="4A34DD6A" w14:textId="77777777" w:rsidR="00846C03" w:rsidRDefault="00000000">
            <w:pPr>
              <w:spacing w:after="0" w:line="240" w:lineRule="auto"/>
            </w:pPr>
            <w:r>
              <w:rPr>
                <w:color w:val="000000"/>
                <w:sz w:val="24"/>
                <w:szCs w:val="24"/>
              </w:rPr>
              <w:t xml:space="preserve"> Friendships </w:t>
            </w:r>
          </w:p>
          <w:p w14:paraId="691EF935" w14:textId="77777777" w:rsidR="00846C03" w:rsidRDefault="00000000">
            <w:pPr>
              <w:numPr>
                <w:ilvl w:val="0"/>
                <w:numId w:val="1"/>
              </w:numPr>
              <w:spacing w:after="0" w:line="240" w:lineRule="auto"/>
              <w:rPr>
                <w:color w:val="000000"/>
                <w:sz w:val="24"/>
                <w:szCs w:val="24"/>
              </w:rPr>
            </w:pPr>
            <w:r>
              <w:rPr>
                <w:color w:val="000000"/>
                <w:sz w:val="24"/>
                <w:szCs w:val="24"/>
              </w:rPr>
              <w:t>Developing strategies to help when sharing with others.</w:t>
            </w:r>
          </w:p>
          <w:p w14:paraId="644B4DF4" w14:textId="77777777" w:rsidR="00846C03" w:rsidRDefault="00000000">
            <w:pPr>
              <w:numPr>
                <w:ilvl w:val="0"/>
                <w:numId w:val="1"/>
              </w:numPr>
              <w:spacing w:after="0" w:line="240" w:lineRule="auto"/>
              <w:rPr>
                <w:color w:val="000000"/>
                <w:sz w:val="24"/>
                <w:szCs w:val="24"/>
              </w:rPr>
            </w:pPr>
            <w:r>
              <w:rPr>
                <w:color w:val="000000"/>
                <w:sz w:val="24"/>
                <w:szCs w:val="24"/>
              </w:rPr>
              <w:t>Exploring what makes a good friend.</w:t>
            </w:r>
          </w:p>
          <w:p w14:paraId="37FA7277" w14:textId="77777777" w:rsidR="00846C03" w:rsidRDefault="00000000">
            <w:pPr>
              <w:spacing w:after="0" w:line="240" w:lineRule="auto"/>
            </w:pPr>
            <w:r>
              <w:rPr>
                <w:color w:val="000000"/>
                <w:sz w:val="24"/>
                <w:szCs w:val="24"/>
              </w:rPr>
              <w:t xml:space="preserve"> Respectful relationships </w:t>
            </w:r>
          </w:p>
          <w:p w14:paraId="1E061D7E" w14:textId="77777777" w:rsidR="00846C03" w:rsidRDefault="00000000">
            <w:pPr>
              <w:numPr>
                <w:ilvl w:val="0"/>
                <w:numId w:val="1"/>
              </w:numPr>
              <w:spacing w:after="0" w:line="240" w:lineRule="auto"/>
              <w:rPr>
                <w:color w:val="000000"/>
                <w:sz w:val="24"/>
                <w:szCs w:val="24"/>
              </w:rPr>
            </w:pPr>
            <w:r>
              <w:rPr>
                <w:color w:val="000000"/>
                <w:sz w:val="24"/>
                <w:szCs w:val="24"/>
              </w:rPr>
              <w:t>Thinking about what it means to be a valued person.</w:t>
            </w:r>
          </w:p>
          <w:p w14:paraId="6BA63194" w14:textId="77777777" w:rsidR="00846C03" w:rsidRDefault="00000000">
            <w:pPr>
              <w:numPr>
                <w:ilvl w:val="0"/>
                <w:numId w:val="1"/>
              </w:numPr>
              <w:spacing w:after="0" w:line="240" w:lineRule="auto"/>
              <w:rPr>
                <w:color w:val="000000"/>
                <w:sz w:val="24"/>
                <w:szCs w:val="24"/>
              </w:rPr>
            </w:pPr>
            <w:r>
              <w:rPr>
                <w:color w:val="000000"/>
                <w:sz w:val="24"/>
                <w:szCs w:val="24"/>
              </w:rPr>
              <w:t>Exploring the differences between us that make each person unique.</w:t>
            </w:r>
          </w:p>
          <w:p w14:paraId="61C8ED8E" w14:textId="77777777" w:rsidR="00846C03" w:rsidRDefault="00000000">
            <w:pPr>
              <w:numPr>
                <w:ilvl w:val="0"/>
                <w:numId w:val="1"/>
              </w:numPr>
              <w:spacing w:after="0" w:line="240" w:lineRule="auto"/>
              <w:rPr>
                <w:color w:val="000000"/>
                <w:sz w:val="24"/>
                <w:szCs w:val="24"/>
              </w:rPr>
            </w:pPr>
            <w:r>
              <w:rPr>
                <w:color w:val="000000"/>
                <w:sz w:val="24"/>
                <w:szCs w:val="24"/>
              </w:rPr>
              <w:t>Considering the perspectives and feelings of others.</w:t>
            </w:r>
          </w:p>
          <w:p w14:paraId="744E44E9" w14:textId="77777777" w:rsidR="00846C03" w:rsidRDefault="00000000">
            <w:pPr>
              <w:numPr>
                <w:ilvl w:val="0"/>
                <w:numId w:val="1"/>
              </w:numPr>
              <w:spacing w:after="0" w:line="240" w:lineRule="auto"/>
              <w:rPr>
                <w:color w:val="000000"/>
                <w:sz w:val="24"/>
                <w:szCs w:val="24"/>
              </w:rPr>
            </w:pPr>
            <w:r>
              <w:rPr>
                <w:color w:val="000000"/>
                <w:sz w:val="24"/>
                <w:szCs w:val="24"/>
              </w:rPr>
              <w:t>Learning to work as a member of a team.</w:t>
            </w:r>
          </w:p>
          <w:p w14:paraId="79B6A729" w14:textId="77777777" w:rsidR="00846C03" w:rsidRDefault="00000000">
            <w:pPr>
              <w:numPr>
                <w:ilvl w:val="0"/>
                <w:numId w:val="1"/>
              </w:numPr>
              <w:spacing w:after="0" w:line="240" w:lineRule="auto"/>
              <w:rPr>
                <w:color w:val="000000"/>
                <w:sz w:val="24"/>
                <w:szCs w:val="24"/>
              </w:rPr>
            </w:pPr>
            <w:r>
              <w:rPr>
                <w:color w:val="000000"/>
                <w:sz w:val="24"/>
                <w:szCs w:val="24"/>
              </w:rPr>
              <w:t>Developing listening skills.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F37CE4C" w14:textId="77777777" w:rsidR="00846C03" w:rsidRDefault="00000000">
            <w:pPr>
              <w:spacing w:after="0" w:line="240" w:lineRule="auto"/>
            </w:pPr>
            <w:r>
              <w:rPr>
                <w:color w:val="000000"/>
                <w:sz w:val="27"/>
                <w:szCs w:val="27"/>
              </w:rPr>
              <w:t>Knowledge</w:t>
            </w:r>
            <w:r>
              <w:rPr>
                <w:color w:val="000000"/>
                <w:sz w:val="24"/>
                <w:szCs w:val="24"/>
              </w:rPr>
              <w:t xml:space="preserve"> Family </w:t>
            </w:r>
          </w:p>
          <w:p w14:paraId="4AF223EF" w14:textId="77777777" w:rsidR="00846C03" w:rsidRDefault="00000000">
            <w:pPr>
              <w:numPr>
                <w:ilvl w:val="0"/>
                <w:numId w:val="1"/>
              </w:numPr>
              <w:spacing w:after="0" w:line="240" w:lineRule="auto"/>
              <w:rPr>
                <w:color w:val="000000"/>
                <w:sz w:val="24"/>
                <w:szCs w:val="24"/>
              </w:rPr>
            </w:pPr>
            <w:r>
              <w:rPr>
                <w:color w:val="000000"/>
                <w:sz w:val="24"/>
                <w:szCs w:val="24"/>
              </w:rPr>
              <w:t>To name and describe the different members of our families.</w:t>
            </w:r>
          </w:p>
          <w:p w14:paraId="46595813" w14:textId="77777777" w:rsidR="00846C03" w:rsidRDefault="00000000">
            <w:pPr>
              <w:numPr>
                <w:ilvl w:val="0"/>
                <w:numId w:val="1"/>
              </w:numPr>
              <w:spacing w:after="0" w:line="240" w:lineRule="auto"/>
              <w:rPr>
                <w:color w:val="000000"/>
                <w:sz w:val="24"/>
                <w:szCs w:val="24"/>
              </w:rPr>
            </w:pPr>
            <w:r>
              <w:rPr>
                <w:color w:val="000000"/>
                <w:sz w:val="24"/>
                <w:szCs w:val="24"/>
              </w:rPr>
              <w:t>To understand that all families are valuable and special.</w:t>
            </w:r>
          </w:p>
          <w:p w14:paraId="6C9498FB" w14:textId="77777777" w:rsidR="00846C03" w:rsidRDefault="00000000">
            <w:pPr>
              <w:spacing w:after="0" w:line="240" w:lineRule="auto"/>
            </w:pPr>
            <w:r>
              <w:rPr>
                <w:color w:val="000000"/>
                <w:sz w:val="24"/>
                <w:szCs w:val="24"/>
              </w:rPr>
              <w:t xml:space="preserve"> Friendships </w:t>
            </w:r>
          </w:p>
          <w:p w14:paraId="1BBDCB59" w14:textId="77777777" w:rsidR="00846C03" w:rsidRDefault="00000000">
            <w:pPr>
              <w:numPr>
                <w:ilvl w:val="0"/>
                <w:numId w:val="1"/>
              </w:numPr>
              <w:spacing w:after="0" w:line="240" w:lineRule="auto"/>
              <w:rPr>
                <w:color w:val="000000"/>
                <w:sz w:val="24"/>
                <w:szCs w:val="24"/>
              </w:rPr>
            </w:pPr>
            <w:r>
              <w:rPr>
                <w:color w:val="000000"/>
                <w:sz w:val="24"/>
                <w:szCs w:val="24"/>
              </w:rPr>
              <w:t>To know that we share toys so that everyone feels involved and no one feels left out or upset.</w:t>
            </w:r>
          </w:p>
          <w:p w14:paraId="5B2EDA0A" w14:textId="77777777" w:rsidR="00846C03" w:rsidRDefault="00000000">
            <w:pPr>
              <w:spacing w:after="0" w:line="240" w:lineRule="auto"/>
            </w:pPr>
            <w:r>
              <w:rPr>
                <w:color w:val="000000"/>
                <w:sz w:val="24"/>
                <w:szCs w:val="24"/>
              </w:rPr>
              <w:t xml:space="preserve"> Respectful relationships </w:t>
            </w:r>
          </w:p>
          <w:p w14:paraId="2F6FA121" w14:textId="77777777" w:rsidR="00846C03" w:rsidRDefault="00000000">
            <w:pPr>
              <w:numPr>
                <w:ilvl w:val="0"/>
                <w:numId w:val="1"/>
              </w:numPr>
              <w:spacing w:after="0" w:line="240" w:lineRule="auto"/>
              <w:rPr>
                <w:color w:val="000000"/>
                <w:sz w:val="24"/>
                <w:szCs w:val="24"/>
              </w:rPr>
            </w:pPr>
            <w:r>
              <w:rPr>
                <w:color w:val="000000"/>
                <w:sz w:val="24"/>
                <w:szCs w:val="24"/>
              </w:rPr>
              <w:t>To understand that different people like different things.</w:t>
            </w:r>
          </w:p>
          <w:p w14:paraId="68852D40" w14:textId="77777777" w:rsidR="00846C03" w:rsidRDefault="00000000">
            <w:pPr>
              <w:numPr>
                <w:ilvl w:val="0"/>
                <w:numId w:val="1"/>
              </w:numPr>
              <w:spacing w:after="0" w:line="240" w:lineRule="auto"/>
              <w:rPr>
                <w:color w:val="000000"/>
                <w:sz w:val="24"/>
                <w:szCs w:val="24"/>
              </w:rPr>
            </w:pPr>
            <w:r>
              <w:rPr>
                <w:color w:val="000000"/>
                <w:sz w:val="24"/>
                <w:szCs w:val="24"/>
              </w:rPr>
              <w:t>To understand that all people are valuable.</w:t>
            </w:r>
          </w:p>
          <w:p w14:paraId="5825EE47" w14:textId="77777777" w:rsidR="00846C03" w:rsidRDefault="00000000">
            <w:pPr>
              <w:numPr>
                <w:ilvl w:val="0"/>
                <w:numId w:val="1"/>
              </w:numPr>
              <w:spacing w:after="0" w:line="240" w:lineRule="auto"/>
              <w:rPr>
                <w:color w:val="000000"/>
                <w:sz w:val="24"/>
                <w:szCs w:val="24"/>
              </w:rPr>
            </w:pPr>
            <w:r>
              <w:rPr>
                <w:color w:val="000000"/>
                <w:sz w:val="24"/>
                <w:szCs w:val="24"/>
              </w:rPr>
              <w:t>To know that it is important to help, listen and support others when working as a team.</w:t>
            </w:r>
          </w:p>
          <w:p w14:paraId="42330790" w14:textId="77777777" w:rsidR="00846C03" w:rsidRDefault="00000000">
            <w:pPr>
              <w:numPr>
                <w:ilvl w:val="0"/>
                <w:numId w:val="1"/>
              </w:numPr>
              <w:spacing w:after="0" w:line="240" w:lineRule="auto"/>
              <w:rPr>
                <w:color w:val="000000"/>
                <w:sz w:val="24"/>
                <w:szCs w:val="24"/>
              </w:rPr>
            </w:pPr>
            <w:r>
              <w:rPr>
                <w:color w:val="000000"/>
                <w:sz w:val="24"/>
                <w:szCs w:val="24"/>
              </w:rPr>
              <w:t>To know that it is important to tell the truth.</w:t>
            </w:r>
          </w:p>
        </w:tc>
      </w:tr>
      <w:tr w:rsidR="00846C03" w14:paraId="4353E3B3"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2BC77FC" w14:textId="77777777" w:rsidR="00846C03" w:rsidRDefault="00000000">
            <w:pPr>
              <w:spacing w:after="0" w:line="240" w:lineRule="auto"/>
            </w:pPr>
            <w:r>
              <w:rPr>
                <w:color w:val="000000"/>
                <w:position w:val="-3"/>
                <w:sz w:val="27"/>
                <w:szCs w:val="27"/>
              </w:rPr>
              <w:t>Year 1</w:t>
            </w:r>
          </w:p>
        </w:tc>
      </w:tr>
      <w:tr w:rsidR="00846C03" w14:paraId="51757C61"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4532C43" w14:textId="77777777" w:rsidR="00846C03" w:rsidRDefault="00000000">
            <w:pPr>
              <w:spacing w:after="0" w:line="240" w:lineRule="auto"/>
            </w:pPr>
            <w:r>
              <w:rPr>
                <w:color w:val="000000"/>
                <w:sz w:val="27"/>
                <w:szCs w:val="27"/>
              </w:rPr>
              <w:t>Skills</w:t>
            </w:r>
            <w:r>
              <w:rPr>
                <w:color w:val="000000"/>
                <w:sz w:val="24"/>
                <w:szCs w:val="24"/>
              </w:rPr>
              <w:t xml:space="preserve"> Family </w:t>
            </w:r>
          </w:p>
          <w:p w14:paraId="05D5BED7" w14:textId="77777777" w:rsidR="00846C03" w:rsidRDefault="00000000">
            <w:pPr>
              <w:numPr>
                <w:ilvl w:val="0"/>
                <w:numId w:val="1"/>
              </w:numPr>
              <w:spacing w:after="0" w:line="240" w:lineRule="auto"/>
              <w:rPr>
                <w:color w:val="000000"/>
                <w:sz w:val="24"/>
                <w:szCs w:val="24"/>
              </w:rPr>
            </w:pPr>
            <w:r>
              <w:rPr>
                <w:color w:val="000000"/>
                <w:sz w:val="24"/>
                <w:szCs w:val="24"/>
              </w:rPr>
              <w:t>Exploring how families are different to each other.</w:t>
            </w:r>
          </w:p>
          <w:p w14:paraId="7406EFEE" w14:textId="77777777" w:rsidR="00846C03" w:rsidRDefault="00000000">
            <w:pPr>
              <w:spacing w:after="0" w:line="240" w:lineRule="auto"/>
            </w:pPr>
            <w:r>
              <w:rPr>
                <w:color w:val="000000"/>
                <w:sz w:val="24"/>
                <w:szCs w:val="24"/>
              </w:rPr>
              <w:t xml:space="preserve"> Friendships </w:t>
            </w:r>
          </w:p>
          <w:p w14:paraId="492F75A5" w14:textId="77777777" w:rsidR="00846C03" w:rsidRDefault="00000000">
            <w:pPr>
              <w:numPr>
                <w:ilvl w:val="0"/>
                <w:numId w:val="1"/>
              </w:numPr>
              <w:spacing w:after="0" w:line="240" w:lineRule="auto"/>
              <w:rPr>
                <w:color w:val="000000"/>
                <w:sz w:val="24"/>
                <w:szCs w:val="24"/>
              </w:rPr>
            </w:pPr>
            <w:r>
              <w:rPr>
                <w:color w:val="000000"/>
                <w:sz w:val="24"/>
                <w:szCs w:val="24"/>
              </w:rPr>
              <w:t>Exploring how friendship problems can be overcome.</w:t>
            </w:r>
          </w:p>
          <w:p w14:paraId="3CC12245" w14:textId="77777777" w:rsidR="00846C03" w:rsidRDefault="00000000">
            <w:pPr>
              <w:numPr>
                <w:ilvl w:val="0"/>
                <w:numId w:val="1"/>
              </w:numPr>
              <w:spacing w:after="0" w:line="240" w:lineRule="auto"/>
              <w:rPr>
                <w:color w:val="000000"/>
                <w:sz w:val="24"/>
                <w:szCs w:val="24"/>
              </w:rPr>
            </w:pPr>
            <w:r>
              <w:rPr>
                <w:color w:val="000000"/>
                <w:sz w:val="24"/>
                <w:szCs w:val="24"/>
              </w:rPr>
              <w:t>Exploring friendly behaviours.</w:t>
            </w:r>
          </w:p>
          <w:p w14:paraId="584C770C" w14:textId="77777777" w:rsidR="00846C03" w:rsidRDefault="00000000">
            <w:pPr>
              <w:spacing w:after="0" w:line="240" w:lineRule="auto"/>
            </w:pPr>
            <w:r>
              <w:rPr>
                <w:color w:val="000000"/>
                <w:sz w:val="24"/>
                <w:szCs w:val="24"/>
              </w:rPr>
              <w:lastRenderedPageBreak/>
              <w:t xml:space="preserve"> Respectful relationships </w:t>
            </w:r>
          </w:p>
          <w:p w14:paraId="087FFA3A" w14:textId="77777777" w:rsidR="00846C03" w:rsidRDefault="00000000">
            <w:pPr>
              <w:numPr>
                <w:ilvl w:val="0"/>
                <w:numId w:val="1"/>
              </w:numPr>
              <w:spacing w:after="0" w:line="240" w:lineRule="auto"/>
              <w:rPr>
                <w:color w:val="000000"/>
                <w:sz w:val="24"/>
                <w:szCs w:val="24"/>
              </w:rPr>
            </w:pPr>
            <w:r>
              <w:rPr>
                <w:color w:val="000000"/>
                <w:sz w:val="24"/>
                <w:szCs w:val="24"/>
              </w:rPr>
              <w:t>Recognising how other people show their feelings.</w:t>
            </w:r>
          </w:p>
          <w:p w14:paraId="30AF4801" w14:textId="77777777" w:rsidR="00846C03" w:rsidRDefault="00000000">
            <w:pPr>
              <w:numPr>
                <w:ilvl w:val="0"/>
                <w:numId w:val="1"/>
              </w:numPr>
              <w:spacing w:after="0" w:line="240" w:lineRule="auto"/>
              <w:rPr>
                <w:color w:val="000000"/>
                <w:sz w:val="24"/>
                <w:szCs w:val="24"/>
              </w:rPr>
            </w:pPr>
            <w:r>
              <w:rPr>
                <w:color w:val="000000"/>
                <w:sz w:val="24"/>
                <w:szCs w:val="24"/>
              </w:rPr>
              <w:t>Identifying ways we can care for others when they are sad.</w:t>
            </w:r>
          </w:p>
          <w:p w14:paraId="4F6A2C66" w14:textId="77777777" w:rsidR="00846C03" w:rsidRDefault="00000000">
            <w:pPr>
              <w:numPr>
                <w:ilvl w:val="0"/>
                <w:numId w:val="1"/>
              </w:numPr>
              <w:spacing w:after="0" w:line="240" w:lineRule="auto"/>
              <w:rPr>
                <w:color w:val="000000"/>
                <w:sz w:val="24"/>
                <w:szCs w:val="24"/>
              </w:rPr>
            </w:pPr>
            <w:r>
              <w:rPr>
                <w:color w:val="000000"/>
                <w:sz w:val="24"/>
                <w:szCs w:val="24"/>
              </w:rPr>
              <w:t>Exploring the ability to successfully work with different people.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7361D52" w14:textId="77777777" w:rsidR="00846C03" w:rsidRDefault="00000000">
            <w:pPr>
              <w:spacing w:after="0" w:line="240" w:lineRule="auto"/>
            </w:pPr>
            <w:r>
              <w:rPr>
                <w:color w:val="000000"/>
                <w:sz w:val="27"/>
                <w:szCs w:val="27"/>
              </w:rPr>
              <w:lastRenderedPageBreak/>
              <w:t>Knowledge</w:t>
            </w:r>
            <w:r>
              <w:rPr>
                <w:color w:val="000000"/>
                <w:sz w:val="24"/>
                <w:szCs w:val="24"/>
              </w:rPr>
              <w:t xml:space="preserve"> Family </w:t>
            </w:r>
          </w:p>
          <w:p w14:paraId="320FAB95" w14:textId="77777777" w:rsidR="00846C03" w:rsidRDefault="00000000">
            <w:pPr>
              <w:numPr>
                <w:ilvl w:val="0"/>
                <w:numId w:val="1"/>
              </w:numPr>
              <w:spacing w:after="0" w:line="240" w:lineRule="auto"/>
              <w:rPr>
                <w:color w:val="000000"/>
                <w:sz w:val="24"/>
                <w:szCs w:val="24"/>
              </w:rPr>
            </w:pPr>
            <w:r>
              <w:rPr>
                <w:color w:val="000000"/>
                <w:sz w:val="24"/>
                <w:szCs w:val="24"/>
              </w:rPr>
              <w:t>To understand that families look after us.</w:t>
            </w:r>
          </w:p>
          <w:p w14:paraId="1E362FF9" w14:textId="77777777" w:rsidR="00846C03" w:rsidRDefault="00000000">
            <w:pPr>
              <w:numPr>
                <w:ilvl w:val="0"/>
                <w:numId w:val="1"/>
              </w:numPr>
              <w:spacing w:after="0" w:line="240" w:lineRule="auto"/>
              <w:rPr>
                <w:color w:val="000000"/>
                <w:sz w:val="24"/>
                <w:szCs w:val="24"/>
              </w:rPr>
            </w:pPr>
            <w:r>
              <w:rPr>
                <w:color w:val="000000"/>
                <w:sz w:val="24"/>
                <w:szCs w:val="24"/>
              </w:rPr>
              <w:t>To know some words to describe how people are related (eg. aunty, cousin).</w:t>
            </w:r>
          </w:p>
          <w:p w14:paraId="1FDB29D1" w14:textId="77777777" w:rsidR="00846C03" w:rsidRDefault="00000000">
            <w:pPr>
              <w:numPr>
                <w:ilvl w:val="0"/>
                <w:numId w:val="1"/>
              </w:numPr>
              <w:spacing w:after="0" w:line="240" w:lineRule="auto"/>
              <w:rPr>
                <w:color w:val="000000"/>
                <w:sz w:val="24"/>
                <w:szCs w:val="24"/>
              </w:rPr>
            </w:pPr>
            <w:r>
              <w:rPr>
                <w:color w:val="000000"/>
                <w:sz w:val="24"/>
                <w:szCs w:val="24"/>
              </w:rPr>
              <w:t>To know that some information about me and my family is personal.</w:t>
            </w:r>
          </w:p>
          <w:p w14:paraId="35DFFFE8" w14:textId="77777777" w:rsidR="00846C03" w:rsidRDefault="00000000">
            <w:pPr>
              <w:spacing w:after="0" w:line="240" w:lineRule="auto"/>
            </w:pPr>
            <w:r>
              <w:rPr>
                <w:color w:val="000000"/>
                <w:sz w:val="24"/>
                <w:szCs w:val="24"/>
              </w:rPr>
              <w:lastRenderedPageBreak/>
              <w:t xml:space="preserve"> Friendships </w:t>
            </w:r>
          </w:p>
          <w:p w14:paraId="6D693DF9" w14:textId="77777777" w:rsidR="00846C03" w:rsidRDefault="00000000">
            <w:pPr>
              <w:numPr>
                <w:ilvl w:val="0"/>
                <w:numId w:val="1"/>
              </w:numPr>
              <w:spacing w:after="0" w:line="240" w:lineRule="auto"/>
              <w:rPr>
                <w:color w:val="000000"/>
                <w:sz w:val="24"/>
                <w:szCs w:val="24"/>
              </w:rPr>
            </w:pPr>
            <w:r>
              <w:rPr>
                <w:color w:val="000000"/>
                <w:sz w:val="24"/>
                <w:szCs w:val="24"/>
              </w:rPr>
              <w:t>To understand some characteristics of a positive friendship.</w:t>
            </w:r>
          </w:p>
          <w:p w14:paraId="797B595D" w14:textId="77777777" w:rsidR="00846C03" w:rsidRDefault="00000000">
            <w:pPr>
              <w:numPr>
                <w:ilvl w:val="0"/>
                <w:numId w:val="1"/>
              </w:numPr>
              <w:spacing w:after="0" w:line="240" w:lineRule="auto"/>
              <w:rPr>
                <w:color w:val="000000"/>
                <w:sz w:val="24"/>
                <w:szCs w:val="24"/>
              </w:rPr>
            </w:pPr>
            <w:r>
              <w:rPr>
                <w:color w:val="000000"/>
                <w:sz w:val="24"/>
                <w:szCs w:val="24"/>
              </w:rPr>
              <w:t>To understand that friendships can have problems but that these can be overcome.</w:t>
            </w:r>
          </w:p>
          <w:p w14:paraId="0C2031CF" w14:textId="77777777" w:rsidR="00846C03" w:rsidRDefault="00000000">
            <w:pPr>
              <w:spacing w:after="0" w:line="240" w:lineRule="auto"/>
            </w:pPr>
            <w:r>
              <w:rPr>
                <w:color w:val="000000"/>
                <w:sz w:val="24"/>
                <w:szCs w:val="24"/>
              </w:rPr>
              <w:t xml:space="preserve"> Respectful relationships </w:t>
            </w:r>
          </w:p>
          <w:p w14:paraId="4A2390C4" w14:textId="77777777" w:rsidR="00846C03" w:rsidRDefault="00000000">
            <w:pPr>
              <w:numPr>
                <w:ilvl w:val="0"/>
                <w:numId w:val="1"/>
              </w:numPr>
              <w:spacing w:after="0" w:line="240" w:lineRule="auto"/>
              <w:rPr>
                <w:color w:val="000000"/>
                <w:sz w:val="24"/>
                <w:szCs w:val="24"/>
              </w:rPr>
            </w:pPr>
            <w:r>
              <w:rPr>
                <w:color w:val="000000"/>
                <w:sz w:val="24"/>
                <w:szCs w:val="24"/>
              </w:rPr>
              <w:t>To know that it is called stereotyping when people think of things as being 'for boys' or 'for girls' only.</w:t>
            </w:r>
          </w:p>
        </w:tc>
      </w:tr>
      <w:tr w:rsidR="00846C03" w14:paraId="0B398E8D"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23317287"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3B035D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3A1E7052"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3CC7BD00"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55AA8037"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39168883" w14:textId="77777777">
        <w:trPr>
          <w:gridAfter w:val="1"/>
          <w:wAfter w:w="1" w:type="dxa"/>
        </w:trPr>
        <w:tc>
          <w:tcPr>
            <w:tcW w:w="0" w:type="auto"/>
            <w:tcMar>
              <w:top w:w="15" w:type="dxa"/>
              <w:left w:w="15" w:type="dxa"/>
              <w:bottom w:w="15" w:type="dxa"/>
              <w:right w:w="15" w:type="dxa"/>
            </w:tcMar>
            <w:vAlign w:val="center"/>
          </w:tcPr>
          <w:p w14:paraId="0905A84F" w14:textId="77777777" w:rsidR="00846C03" w:rsidRDefault="00846C03">
            <w:pPr>
              <w:spacing w:after="0" w:line="240" w:lineRule="auto"/>
            </w:pPr>
          </w:p>
        </w:tc>
      </w:tr>
      <w:tr w:rsidR="00846C03" w14:paraId="31902F50"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07FCAB4" w14:textId="77777777" w:rsidR="00846C03" w:rsidRDefault="00000000">
            <w:pPr>
              <w:spacing w:after="0" w:line="240" w:lineRule="auto"/>
            </w:pPr>
            <w:r>
              <w:rPr>
                <w:color w:val="000000"/>
                <w:position w:val="-3"/>
                <w:sz w:val="27"/>
                <w:szCs w:val="27"/>
              </w:rPr>
              <w:t>Year 2</w:t>
            </w:r>
          </w:p>
        </w:tc>
      </w:tr>
      <w:tr w:rsidR="00846C03" w14:paraId="6EFA679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373D454" w14:textId="77777777" w:rsidR="00846C03" w:rsidRDefault="00000000">
            <w:pPr>
              <w:spacing w:after="0" w:line="240" w:lineRule="auto"/>
            </w:pPr>
            <w:r>
              <w:rPr>
                <w:color w:val="000000"/>
                <w:sz w:val="27"/>
                <w:szCs w:val="27"/>
              </w:rPr>
              <w:t>Skills</w:t>
            </w:r>
            <w:r>
              <w:rPr>
                <w:color w:val="000000"/>
                <w:sz w:val="24"/>
                <w:szCs w:val="24"/>
              </w:rPr>
              <w:t xml:space="preserve"> Family </w:t>
            </w:r>
          </w:p>
          <w:p w14:paraId="0DA539D7" w14:textId="77777777" w:rsidR="00846C03" w:rsidRDefault="00000000">
            <w:pPr>
              <w:numPr>
                <w:ilvl w:val="0"/>
                <w:numId w:val="1"/>
              </w:numPr>
              <w:spacing w:after="0" w:line="240" w:lineRule="auto"/>
              <w:rPr>
                <w:color w:val="000000"/>
                <w:sz w:val="24"/>
                <w:szCs w:val="24"/>
              </w:rPr>
            </w:pPr>
            <w:r>
              <w:rPr>
                <w:color w:val="000000"/>
                <w:sz w:val="24"/>
                <w:szCs w:val="24"/>
              </w:rPr>
              <w:t>Understanding ways to show respect for different families.</w:t>
            </w:r>
          </w:p>
          <w:p w14:paraId="16A89DBD" w14:textId="77777777" w:rsidR="00846C03" w:rsidRDefault="00000000">
            <w:pPr>
              <w:numPr>
                <w:ilvl w:val="0"/>
                <w:numId w:val="1"/>
              </w:numPr>
              <w:spacing w:after="0" w:line="240" w:lineRule="auto"/>
              <w:rPr>
                <w:color w:val="000000"/>
                <w:sz w:val="24"/>
                <w:szCs w:val="24"/>
              </w:rPr>
            </w:pPr>
            <w:r>
              <w:rPr>
                <w:color w:val="000000"/>
                <w:sz w:val="24"/>
                <w:szCs w:val="24"/>
              </w:rPr>
              <w:t>Understanding that families offer love, care and support.</w:t>
            </w:r>
          </w:p>
          <w:p w14:paraId="5DB80AB7" w14:textId="77777777" w:rsidR="00846C03" w:rsidRDefault="00000000">
            <w:pPr>
              <w:spacing w:after="0" w:line="240" w:lineRule="auto"/>
            </w:pPr>
            <w:r>
              <w:rPr>
                <w:color w:val="000000"/>
                <w:sz w:val="24"/>
                <w:szCs w:val="24"/>
              </w:rPr>
              <w:t xml:space="preserve"> Friendships </w:t>
            </w:r>
          </w:p>
          <w:p w14:paraId="787FEB04" w14:textId="77777777" w:rsidR="00846C03" w:rsidRDefault="00000000">
            <w:pPr>
              <w:numPr>
                <w:ilvl w:val="0"/>
                <w:numId w:val="1"/>
              </w:numPr>
              <w:spacing w:after="0" w:line="240" w:lineRule="auto"/>
              <w:rPr>
                <w:color w:val="000000"/>
                <w:sz w:val="24"/>
                <w:szCs w:val="24"/>
              </w:rPr>
            </w:pPr>
            <w:r>
              <w:rPr>
                <w:color w:val="000000"/>
                <w:sz w:val="24"/>
                <w:szCs w:val="24"/>
              </w:rPr>
              <w:t>Understanding difficulties in friendships and discussing action that can be taken.</w:t>
            </w:r>
          </w:p>
          <w:p w14:paraId="5E67DECE" w14:textId="77777777" w:rsidR="00846C03" w:rsidRDefault="00000000">
            <w:pPr>
              <w:spacing w:after="0" w:line="240" w:lineRule="auto"/>
            </w:pPr>
            <w:r>
              <w:rPr>
                <w:color w:val="000000"/>
                <w:sz w:val="24"/>
                <w:szCs w:val="24"/>
              </w:rPr>
              <w:t xml:space="preserve"> Respectful relationships </w:t>
            </w:r>
          </w:p>
          <w:p w14:paraId="51DB6378" w14:textId="77777777" w:rsidR="00846C03" w:rsidRDefault="00000000">
            <w:pPr>
              <w:numPr>
                <w:ilvl w:val="0"/>
                <w:numId w:val="1"/>
              </w:numPr>
              <w:spacing w:after="0" w:line="240" w:lineRule="auto"/>
              <w:rPr>
                <w:color w:val="000000"/>
                <w:sz w:val="24"/>
                <w:szCs w:val="24"/>
              </w:rPr>
            </w:pPr>
            <w:r>
              <w:rPr>
                <w:color w:val="000000"/>
                <w:sz w:val="24"/>
                <w:szCs w:val="24"/>
              </w:rPr>
              <w:t>Learning how other people show their feelings and how to respond to them.</w:t>
            </w:r>
          </w:p>
          <w:p w14:paraId="6883DC3E" w14:textId="77777777" w:rsidR="00846C03" w:rsidRDefault="00000000">
            <w:pPr>
              <w:numPr>
                <w:ilvl w:val="0"/>
                <w:numId w:val="1"/>
              </w:numPr>
              <w:spacing w:after="0" w:line="240" w:lineRule="auto"/>
              <w:rPr>
                <w:color w:val="000000"/>
                <w:sz w:val="24"/>
                <w:szCs w:val="24"/>
              </w:rPr>
            </w:pPr>
            <w:r>
              <w:rPr>
                <w:color w:val="000000"/>
                <w:sz w:val="24"/>
                <w:szCs w:val="24"/>
              </w:rPr>
              <w:t>Exploring the conventions of manners in different situations.</w:t>
            </w:r>
          </w:p>
          <w:p w14:paraId="25A514B6" w14:textId="77777777" w:rsidR="00846C03" w:rsidRDefault="00000000">
            <w:pPr>
              <w:spacing w:after="0" w:line="240" w:lineRule="auto"/>
            </w:pPr>
            <w:r>
              <w:rPr>
                <w:color w:val="000000"/>
                <w:sz w:val="24"/>
                <w:szCs w:val="24"/>
              </w:rPr>
              <w:t xml:space="preserve"> Change and loss </w:t>
            </w:r>
          </w:p>
          <w:p w14:paraId="491849F5" w14:textId="77777777" w:rsidR="00846C03" w:rsidRDefault="00000000">
            <w:pPr>
              <w:numPr>
                <w:ilvl w:val="0"/>
                <w:numId w:val="1"/>
              </w:numPr>
              <w:spacing w:after="0" w:line="240" w:lineRule="auto"/>
              <w:rPr>
                <w:color w:val="000000"/>
                <w:sz w:val="24"/>
                <w:szCs w:val="24"/>
              </w:rPr>
            </w:pPr>
            <w:r>
              <w:rPr>
                <w:color w:val="000000"/>
                <w:sz w:val="24"/>
                <w:szCs w:val="24"/>
              </w:rPr>
              <w:t>Exploring how loss and change can affect us.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3DA0C8D" w14:textId="77777777" w:rsidR="00846C03" w:rsidRDefault="00000000">
            <w:pPr>
              <w:spacing w:after="0" w:line="240" w:lineRule="auto"/>
            </w:pPr>
            <w:r>
              <w:rPr>
                <w:color w:val="000000"/>
                <w:sz w:val="27"/>
                <w:szCs w:val="27"/>
              </w:rPr>
              <w:t>Knowledge</w:t>
            </w:r>
            <w:r>
              <w:rPr>
                <w:color w:val="000000"/>
                <w:sz w:val="24"/>
                <w:szCs w:val="24"/>
              </w:rPr>
              <w:t xml:space="preserve"> Family </w:t>
            </w:r>
          </w:p>
          <w:p w14:paraId="1F20612E" w14:textId="77777777" w:rsidR="00846C03" w:rsidRDefault="00000000">
            <w:pPr>
              <w:numPr>
                <w:ilvl w:val="0"/>
                <w:numId w:val="1"/>
              </w:numPr>
              <w:spacing w:after="0" w:line="240" w:lineRule="auto"/>
              <w:rPr>
                <w:color w:val="000000"/>
                <w:sz w:val="24"/>
                <w:szCs w:val="24"/>
              </w:rPr>
            </w:pPr>
            <w:r>
              <w:rPr>
                <w:color w:val="000000"/>
                <w:sz w:val="24"/>
                <w:szCs w:val="24"/>
              </w:rPr>
              <w:t>To know that families can be made up of different people.</w:t>
            </w:r>
          </w:p>
          <w:p w14:paraId="383CE107" w14:textId="77777777" w:rsidR="00846C03" w:rsidRDefault="00000000">
            <w:pPr>
              <w:numPr>
                <w:ilvl w:val="0"/>
                <w:numId w:val="1"/>
              </w:numPr>
              <w:spacing w:after="0" w:line="240" w:lineRule="auto"/>
              <w:rPr>
                <w:color w:val="000000"/>
                <w:sz w:val="24"/>
                <w:szCs w:val="24"/>
              </w:rPr>
            </w:pPr>
            <w:r>
              <w:rPr>
                <w:color w:val="000000"/>
                <w:sz w:val="24"/>
                <w:szCs w:val="24"/>
              </w:rPr>
              <w:t>To know that families may be different to my family.</w:t>
            </w:r>
          </w:p>
          <w:p w14:paraId="12918FAE" w14:textId="77777777" w:rsidR="00846C03" w:rsidRDefault="00000000">
            <w:pPr>
              <w:spacing w:after="0" w:line="240" w:lineRule="auto"/>
            </w:pPr>
            <w:r>
              <w:rPr>
                <w:color w:val="000000"/>
                <w:sz w:val="24"/>
                <w:szCs w:val="24"/>
              </w:rPr>
              <w:t xml:space="preserve"> Friendships </w:t>
            </w:r>
          </w:p>
          <w:p w14:paraId="7541BA48" w14:textId="77777777" w:rsidR="00846C03" w:rsidRDefault="00000000">
            <w:pPr>
              <w:numPr>
                <w:ilvl w:val="0"/>
                <w:numId w:val="1"/>
              </w:numPr>
              <w:spacing w:after="0" w:line="240" w:lineRule="auto"/>
              <w:rPr>
                <w:color w:val="000000"/>
                <w:sz w:val="24"/>
                <w:szCs w:val="24"/>
              </w:rPr>
            </w:pPr>
            <w:r>
              <w:rPr>
                <w:color w:val="000000"/>
                <w:sz w:val="24"/>
                <w:szCs w:val="24"/>
              </w:rPr>
              <w:t>To know some problems which might happen in friendships.</w:t>
            </w:r>
          </w:p>
          <w:p w14:paraId="75946592" w14:textId="77777777" w:rsidR="00846C03" w:rsidRDefault="00000000">
            <w:pPr>
              <w:numPr>
                <w:ilvl w:val="0"/>
                <w:numId w:val="1"/>
              </w:numPr>
              <w:spacing w:after="0" w:line="240" w:lineRule="auto"/>
              <w:rPr>
                <w:color w:val="000000"/>
                <w:sz w:val="24"/>
                <w:szCs w:val="24"/>
              </w:rPr>
            </w:pPr>
            <w:r>
              <w:rPr>
                <w:color w:val="000000"/>
                <w:sz w:val="24"/>
                <w:szCs w:val="24"/>
              </w:rPr>
              <w:t>To understand that some problems in friendships might be more serious and need addressing.</w:t>
            </w:r>
          </w:p>
          <w:p w14:paraId="59099756" w14:textId="77777777" w:rsidR="00846C03" w:rsidRDefault="00000000">
            <w:pPr>
              <w:spacing w:after="0" w:line="240" w:lineRule="auto"/>
            </w:pPr>
            <w:r>
              <w:rPr>
                <w:color w:val="000000"/>
                <w:sz w:val="24"/>
                <w:szCs w:val="24"/>
              </w:rPr>
              <w:t xml:space="preserve"> Respectful relationships </w:t>
            </w:r>
          </w:p>
          <w:p w14:paraId="5FFF9D79" w14:textId="77777777" w:rsidR="00846C03" w:rsidRDefault="00000000">
            <w:pPr>
              <w:numPr>
                <w:ilvl w:val="0"/>
                <w:numId w:val="1"/>
              </w:numPr>
              <w:spacing w:after="0" w:line="240" w:lineRule="auto"/>
              <w:rPr>
                <w:color w:val="000000"/>
                <w:sz w:val="24"/>
                <w:szCs w:val="24"/>
              </w:rPr>
            </w:pPr>
            <w:r>
              <w:rPr>
                <w:color w:val="000000"/>
                <w:sz w:val="24"/>
                <w:szCs w:val="24"/>
              </w:rPr>
              <w:t>To understand some ways people show their feelings.</w:t>
            </w:r>
          </w:p>
          <w:p w14:paraId="6C4925FD" w14:textId="77777777" w:rsidR="00846C03" w:rsidRDefault="00000000">
            <w:pPr>
              <w:numPr>
                <w:ilvl w:val="0"/>
                <w:numId w:val="1"/>
              </w:numPr>
              <w:spacing w:after="0" w:line="240" w:lineRule="auto"/>
              <w:rPr>
                <w:color w:val="000000"/>
                <w:sz w:val="24"/>
                <w:szCs w:val="24"/>
              </w:rPr>
            </w:pPr>
            <w:r>
              <w:rPr>
                <w:color w:val="000000"/>
                <w:sz w:val="24"/>
                <w:szCs w:val="24"/>
              </w:rPr>
              <w:t>To understand what good manners are.</w:t>
            </w:r>
          </w:p>
          <w:p w14:paraId="4D433E7D" w14:textId="77777777" w:rsidR="00846C03" w:rsidRDefault="00000000">
            <w:pPr>
              <w:numPr>
                <w:ilvl w:val="0"/>
                <w:numId w:val="1"/>
              </w:numPr>
              <w:spacing w:after="0" w:line="240" w:lineRule="auto"/>
              <w:rPr>
                <w:color w:val="000000"/>
                <w:sz w:val="24"/>
                <w:szCs w:val="24"/>
              </w:rPr>
            </w:pPr>
            <w:r>
              <w:rPr>
                <w:color w:val="000000"/>
                <w:sz w:val="24"/>
                <w:szCs w:val="24"/>
              </w:rPr>
              <w:t>To understand some stereotypes related to jobs.</w:t>
            </w:r>
          </w:p>
          <w:p w14:paraId="27C12AB0" w14:textId="77777777" w:rsidR="00846C03" w:rsidRDefault="00000000">
            <w:pPr>
              <w:spacing w:after="0" w:line="240" w:lineRule="auto"/>
            </w:pPr>
            <w:r>
              <w:rPr>
                <w:color w:val="000000"/>
                <w:sz w:val="24"/>
                <w:szCs w:val="24"/>
              </w:rPr>
              <w:t xml:space="preserve"> Change and loss </w:t>
            </w:r>
          </w:p>
          <w:p w14:paraId="388F5D48" w14:textId="77777777" w:rsidR="00846C03" w:rsidRDefault="00000000">
            <w:pPr>
              <w:numPr>
                <w:ilvl w:val="0"/>
                <w:numId w:val="1"/>
              </w:numPr>
              <w:spacing w:after="0" w:line="240" w:lineRule="auto"/>
              <w:rPr>
                <w:color w:val="000000"/>
                <w:sz w:val="24"/>
                <w:szCs w:val="24"/>
              </w:rPr>
            </w:pPr>
            <w:r>
              <w:rPr>
                <w:color w:val="000000"/>
                <w:sz w:val="24"/>
                <w:szCs w:val="24"/>
              </w:rPr>
              <w:t>To know that there are ways we can remember people or events.</w:t>
            </w:r>
          </w:p>
        </w:tc>
      </w:tr>
      <w:tr w:rsidR="00846C03" w14:paraId="245F9C1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7654D9F" w14:textId="77777777" w:rsidR="00846C03" w:rsidRDefault="00000000">
            <w:pPr>
              <w:spacing w:after="0" w:line="240" w:lineRule="auto"/>
            </w:pPr>
            <w:r>
              <w:rPr>
                <w:color w:val="000000"/>
                <w:position w:val="-3"/>
                <w:sz w:val="27"/>
                <w:szCs w:val="27"/>
              </w:rPr>
              <w:t>Year 3</w:t>
            </w:r>
          </w:p>
        </w:tc>
      </w:tr>
      <w:tr w:rsidR="00846C03" w14:paraId="66B5F13D"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2F4C5BA" w14:textId="77777777" w:rsidR="00846C03" w:rsidRDefault="00000000">
            <w:pPr>
              <w:spacing w:after="0" w:line="240" w:lineRule="auto"/>
            </w:pPr>
            <w:r>
              <w:rPr>
                <w:color w:val="000000"/>
                <w:sz w:val="27"/>
                <w:szCs w:val="27"/>
              </w:rPr>
              <w:t>Skills</w:t>
            </w:r>
            <w:r>
              <w:rPr>
                <w:color w:val="000000"/>
                <w:sz w:val="24"/>
                <w:szCs w:val="24"/>
              </w:rPr>
              <w:t xml:space="preserve"> Family </w:t>
            </w:r>
          </w:p>
          <w:p w14:paraId="03522519" w14:textId="77777777" w:rsidR="00846C03" w:rsidRDefault="00000000">
            <w:pPr>
              <w:numPr>
                <w:ilvl w:val="0"/>
                <w:numId w:val="1"/>
              </w:numPr>
              <w:spacing w:after="0" w:line="240" w:lineRule="auto"/>
              <w:rPr>
                <w:color w:val="000000"/>
                <w:sz w:val="24"/>
                <w:szCs w:val="24"/>
              </w:rPr>
            </w:pPr>
            <w:r>
              <w:rPr>
                <w:color w:val="000000"/>
                <w:sz w:val="24"/>
                <w:szCs w:val="24"/>
              </w:rPr>
              <w:t>Learning that problems can occur in families and that there is help available if needed.</w:t>
            </w:r>
          </w:p>
          <w:p w14:paraId="0165F03A" w14:textId="77777777" w:rsidR="00846C03" w:rsidRDefault="00000000">
            <w:pPr>
              <w:spacing w:after="0" w:line="240" w:lineRule="auto"/>
            </w:pPr>
            <w:r>
              <w:rPr>
                <w:color w:val="000000"/>
                <w:sz w:val="24"/>
                <w:szCs w:val="24"/>
              </w:rPr>
              <w:t xml:space="preserve"> Freidnships </w:t>
            </w:r>
          </w:p>
          <w:p w14:paraId="3EBD97C4" w14:textId="77777777" w:rsidR="00846C03" w:rsidRDefault="00000000">
            <w:pPr>
              <w:numPr>
                <w:ilvl w:val="0"/>
                <w:numId w:val="1"/>
              </w:numPr>
              <w:spacing w:after="0" w:line="240" w:lineRule="auto"/>
              <w:rPr>
                <w:color w:val="000000"/>
                <w:sz w:val="24"/>
                <w:szCs w:val="24"/>
              </w:rPr>
            </w:pPr>
            <w:r>
              <w:rPr>
                <w:color w:val="000000"/>
                <w:sz w:val="24"/>
                <w:szCs w:val="24"/>
              </w:rPr>
              <w:t>Exploring ways to resolve friendship problems.</w:t>
            </w:r>
          </w:p>
          <w:p w14:paraId="0A73FCFC" w14:textId="77777777" w:rsidR="00846C03" w:rsidRDefault="00000000">
            <w:pPr>
              <w:numPr>
                <w:ilvl w:val="0"/>
                <w:numId w:val="1"/>
              </w:numPr>
              <w:spacing w:after="0" w:line="240" w:lineRule="auto"/>
              <w:rPr>
                <w:color w:val="000000"/>
                <w:sz w:val="24"/>
                <w:szCs w:val="24"/>
              </w:rPr>
            </w:pPr>
            <w:r>
              <w:rPr>
                <w:color w:val="000000"/>
                <w:sz w:val="24"/>
                <w:szCs w:val="24"/>
              </w:rPr>
              <w:t xml:space="preserve">Developing an understanding of the impact of bullying and what to do </w:t>
            </w:r>
            <w:r>
              <w:rPr>
                <w:color w:val="000000"/>
                <w:sz w:val="24"/>
                <w:szCs w:val="24"/>
              </w:rPr>
              <w:lastRenderedPageBreak/>
              <w:t>if bullying occurs.</w:t>
            </w:r>
          </w:p>
          <w:p w14:paraId="1EBCF8FC" w14:textId="77777777" w:rsidR="00846C03" w:rsidRDefault="00000000">
            <w:pPr>
              <w:spacing w:after="0" w:line="240" w:lineRule="auto"/>
            </w:pPr>
            <w:r>
              <w:rPr>
                <w:color w:val="000000"/>
                <w:sz w:val="24"/>
                <w:szCs w:val="24"/>
              </w:rPr>
              <w:t xml:space="preserve"> Respectful relationships </w:t>
            </w:r>
          </w:p>
          <w:p w14:paraId="52A8A02E" w14:textId="77777777" w:rsidR="00846C03" w:rsidRDefault="00000000">
            <w:pPr>
              <w:numPr>
                <w:ilvl w:val="0"/>
                <w:numId w:val="1"/>
              </w:numPr>
              <w:spacing w:after="0" w:line="240" w:lineRule="auto"/>
              <w:rPr>
                <w:color w:val="000000"/>
                <w:sz w:val="24"/>
                <w:szCs w:val="24"/>
              </w:rPr>
            </w:pPr>
            <w:r>
              <w:rPr>
                <w:color w:val="000000"/>
                <w:sz w:val="24"/>
                <w:szCs w:val="24"/>
              </w:rPr>
              <w:t>Identifying who I can trust.</w:t>
            </w:r>
          </w:p>
          <w:p w14:paraId="2A15ED3D" w14:textId="77777777" w:rsidR="00846C03" w:rsidRDefault="00000000">
            <w:pPr>
              <w:numPr>
                <w:ilvl w:val="0"/>
                <w:numId w:val="1"/>
              </w:numPr>
              <w:spacing w:after="0" w:line="240" w:lineRule="auto"/>
              <w:rPr>
                <w:color w:val="000000"/>
                <w:sz w:val="24"/>
                <w:szCs w:val="24"/>
              </w:rPr>
            </w:pPr>
            <w:r>
              <w:rPr>
                <w:color w:val="000000"/>
                <w:sz w:val="24"/>
                <w:szCs w:val="24"/>
              </w:rPr>
              <w:t>Learning about the effects of non verbal communication.</w:t>
            </w:r>
          </w:p>
          <w:p w14:paraId="263AFF8C" w14:textId="77777777" w:rsidR="00846C03" w:rsidRDefault="00000000">
            <w:pPr>
              <w:numPr>
                <w:ilvl w:val="0"/>
                <w:numId w:val="1"/>
              </w:numPr>
              <w:spacing w:after="0" w:line="240" w:lineRule="auto"/>
              <w:rPr>
                <w:color w:val="000000"/>
                <w:sz w:val="24"/>
                <w:szCs w:val="24"/>
              </w:rPr>
            </w:pPr>
            <w:r>
              <w:rPr>
                <w:color w:val="000000"/>
                <w:sz w:val="24"/>
                <w:szCs w:val="24"/>
              </w:rPr>
              <w:t>Exploring the negative impact of stereotyping.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06A7527" w14:textId="77777777" w:rsidR="00846C03" w:rsidRDefault="00000000">
            <w:pPr>
              <w:spacing w:after="0" w:line="240" w:lineRule="auto"/>
            </w:pPr>
            <w:r>
              <w:rPr>
                <w:color w:val="000000"/>
                <w:sz w:val="27"/>
                <w:szCs w:val="27"/>
              </w:rPr>
              <w:lastRenderedPageBreak/>
              <w:t>Knowledge</w:t>
            </w:r>
            <w:r>
              <w:rPr>
                <w:color w:val="000000"/>
                <w:sz w:val="24"/>
                <w:szCs w:val="24"/>
              </w:rPr>
              <w:t xml:space="preserve"> Family </w:t>
            </w:r>
          </w:p>
          <w:p w14:paraId="4F1D2418" w14:textId="77777777" w:rsidR="00846C03" w:rsidRDefault="00000000">
            <w:pPr>
              <w:numPr>
                <w:ilvl w:val="0"/>
                <w:numId w:val="1"/>
              </w:numPr>
              <w:spacing w:after="0" w:line="240" w:lineRule="auto"/>
              <w:rPr>
                <w:color w:val="000000"/>
                <w:sz w:val="24"/>
                <w:szCs w:val="24"/>
              </w:rPr>
            </w:pPr>
            <w:r>
              <w:rPr>
                <w:color w:val="000000"/>
                <w:sz w:val="24"/>
                <w:szCs w:val="24"/>
              </w:rPr>
              <w:t>To know that I can talk to trusted adults or services such as Childline if I experience family problems.</w:t>
            </w:r>
          </w:p>
          <w:p w14:paraId="2BFE9F23" w14:textId="77777777" w:rsidR="00846C03" w:rsidRDefault="00000000">
            <w:pPr>
              <w:spacing w:after="0" w:line="240" w:lineRule="auto"/>
            </w:pPr>
            <w:r>
              <w:rPr>
                <w:color w:val="000000"/>
                <w:sz w:val="24"/>
                <w:szCs w:val="24"/>
              </w:rPr>
              <w:t xml:space="preserve"> Friendships </w:t>
            </w:r>
          </w:p>
          <w:p w14:paraId="622BC333" w14:textId="77777777" w:rsidR="00846C03" w:rsidRDefault="00000000">
            <w:pPr>
              <w:numPr>
                <w:ilvl w:val="0"/>
                <w:numId w:val="1"/>
              </w:numPr>
              <w:spacing w:after="0" w:line="240" w:lineRule="auto"/>
              <w:rPr>
                <w:color w:val="000000"/>
                <w:sz w:val="24"/>
                <w:szCs w:val="24"/>
              </w:rPr>
            </w:pPr>
            <w:r>
              <w:rPr>
                <w:color w:val="000000"/>
                <w:sz w:val="24"/>
                <w:szCs w:val="24"/>
              </w:rPr>
              <w:t>To know that bullying can be physical or verbal.</w:t>
            </w:r>
          </w:p>
          <w:p w14:paraId="43EC724A" w14:textId="77777777" w:rsidR="00846C03" w:rsidRDefault="00000000">
            <w:pPr>
              <w:numPr>
                <w:ilvl w:val="0"/>
                <w:numId w:val="1"/>
              </w:numPr>
              <w:spacing w:after="0" w:line="240" w:lineRule="auto"/>
              <w:rPr>
                <w:color w:val="000000"/>
                <w:sz w:val="24"/>
                <w:szCs w:val="24"/>
              </w:rPr>
            </w:pPr>
            <w:r>
              <w:rPr>
                <w:color w:val="000000"/>
                <w:sz w:val="24"/>
                <w:szCs w:val="24"/>
              </w:rPr>
              <w:t>To know that bullying is repeated, not a one off event.</w:t>
            </w:r>
          </w:p>
          <w:p w14:paraId="60E956E6" w14:textId="77777777" w:rsidR="00846C03" w:rsidRDefault="00000000">
            <w:pPr>
              <w:numPr>
                <w:ilvl w:val="0"/>
                <w:numId w:val="1"/>
              </w:numPr>
              <w:spacing w:after="0" w:line="240" w:lineRule="auto"/>
              <w:rPr>
                <w:color w:val="000000"/>
                <w:sz w:val="24"/>
                <w:szCs w:val="24"/>
              </w:rPr>
            </w:pPr>
            <w:r>
              <w:rPr>
                <w:color w:val="000000"/>
                <w:sz w:val="24"/>
                <w:szCs w:val="24"/>
              </w:rPr>
              <w:lastRenderedPageBreak/>
              <w:t>To know that violence is never the right way to solve a friendship problem</w:t>
            </w:r>
          </w:p>
          <w:p w14:paraId="72B7A379" w14:textId="77777777" w:rsidR="00846C03" w:rsidRDefault="00000000">
            <w:pPr>
              <w:spacing w:after="0" w:line="240" w:lineRule="auto"/>
            </w:pPr>
            <w:r>
              <w:rPr>
                <w:color w:val="000000"/>
                <w:sz w:val="24"/>
                <w:szCs w:val="24"/>
              </w:rPr>
              <w:t xml:space="preserve"> Respectful relationships </w:t>
            </w:r>
          </w:p>
          <w:p w14:paraId="0A0744B5" w14:textId="77777777" w:rsidR="00846C03" w:rsidRDefault="00000000">
            <w:pPr>
              <w:numPr>
                <w:ilvl w:val="0"/>
                <w:numId w:val="1"/>
              </w:numPr>
              <w:spacing w:after="0" w:line="240" w:lineRule="auto"/>
              <w:rPr>
                <w:color w:val="000000"/>
                <w:sz w:val="24"/>
                <w:szCs w:val="24"/>
              </w:rPr>
            </w:pPr>
            <w:r>
              <w:rPr>
                <w:color w:val="000000"/>
                <w:sz w:val="24"/>
                <w:szCs w:val="24"/>
              </w:rPr>
              <w:t>To know that trust is being able to rely on someone and it is an important part of relationships.</w:t>
            </w:r>
          </w:p>
          <w:p w14:paraId="53E38F05" w14:textId="77777777" w:rsidR="00846C03" w:rsidRDefault="00000000">
            <w:pPr>
              <w:numPr>
                <w:ilvl w:val="0"/>
                <w:numId w:val="1"/>
              </w:numPr>
              <w:spacing w:after="0" w:line="240" w:lineRule="auto"/>
              <w:rPr>
                <w:color w:val="000000"/>
                <w:sz w:val="24"/>
                <w:szCs w:val="24"/>
              </w:rPr>
            </w:pPr>
            <w:r>
              <w:rPr>
                <w:color w:val="000000"/>
                <w:sz w:val="24"/>
                <w:szCs w:val="24"/>
              </w:rPr>
              <w:t>To know the signs of a good listener.</w:t>
            </w:r>
          </w:p>
          <w:p w14:paraId="5BF2A6A7" w14:textId="77777777" w:rsidR="00846C03" w:rsidRDefault="00000000">
            <w:pPr>
              <w:numPr>
                <w:ilvl w:val="0"/>
                <w:numId w:val="1"/>
              </w:numPr>
              <w:spacing w:after="0" w:line="240" w:lineRule="auto"/>
              <w:rPr>
                <w:color w:val="000000"/>
                <w:sz w:val="24"/>
                <w:szCs w:val="24"/>
              </w:rPr>
            </w:pPr>
            <w:r>
              <w:rPr>
                <w:color w:val="000000"/>
                <w:sz w:val="24"/>
                <w:szCs w:val="24"/>
              </w:rPr>
              <w:t>To understand how to listen carefully and why listening is important.</w:t>
            </w:r>
          </w:p>
          <w:p w14:paraId="06F04DD5" w14:textId="77777777" w:rsidR="00846C03" w:rsidRDefault="00000000">
            <w:pPr>
              <w:numPr>
                <w:ilvl w:val="0"/>
                <w:numId w:val="1"/>
              </w:numPr>
              <w:spacing w:after="0" w:line="240" w:lineRule="auto"/>
              <w:rPr>
                <w:color w:val="000000"/>
                <w:sz w:val="24"/>
                <w:szCs w:val="24"/>
              </w:rPr>
            </w:pPr>
            <w:r>
              <w:rPr>
                <w:color w:val="000000"/>
                <w:sz w:val="24"/>
                <w:szCs w:val="24"/>
              </w:rPr>
              <w:t>To understand that there are similarities and differences between people.</w:t>
            </w:r>
          </w:p>
          <w:p w14:paraId="4BE68CD7" w14:textId="77777777" w:rsidR="00846C03" w:rsidRDefault="00000000">
            <w:pPr>
              <w:numPr>
                <w:ilvl w:val="0"/>
                <w:numId w:val="1"/>
              </w:numPr>
              <w:spacing w:after="0" w:line="240" w:lineRule="auto"/>
              <w:rPr>
                <w:color w:val="000000"/>
                <w:sz w:val="24"/>
                <w:szCs w:val="24"/>
              </w:rPr>
            </w:pPr>
            <w:r>
              <w:rPr>
                <w:color w:val="000000"/>
                <w:sz w:val="24"/>
                <w:szCs w:val="24"/>
              </w:rPr>
              <w:t>To understand some stereotypes related to age.</w:t>
            </w:r>
          </w:p>
        </w:tc>
      </w:tr>
      <w:tr w:rsidR="00846C03" w14:paraId="01B048A2"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CF4A8E5"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01003D1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0133BA5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387FD3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1ADCEB5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283C611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2F64661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39ADAB4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569035E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7570D5D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04C809F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093354E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who to trust and who not to trust, how to judge when a friendship is making them feel unhappy or uncomfortable, managing conflict, how </w:t>
            </w:r>
            <w:r>
              <w:rPr>
                <w:color w:val="000000"/>
                <w:position w:val="-3"/>
                <w:sz w:val="24"/>
                <w:szCs w:val="24"/>
                <w:shd w:val="clear" w:color="auto" w:fill="E2ECF2"/>
              </w:rPr>
              <w:lastRenderedPageBreak/>
              <w:t>to manage these situations and how to seek help or advice from others, if needed.</w:t>
            </w:r>
          </w:p>
          <w:p w14:paraId="114DB5C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6D44720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75D780B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67719DD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0CC1CF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023D50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0539679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06483A9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1BFC93C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43BF121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1424ED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67A5A04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5803686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15C8839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486C373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7A8EA47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4D47B27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529614E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and report feelings of being unsafe or feeling bad about any adult.</w:t>
            </w:r>
          </w:p>
          <w:p w14:paraId="62AC0EE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7DC45D8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7143F06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66BB2C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7CB58D9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5C07021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13E8644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555CDB6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6659DAC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202BE94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4FA022F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4D6AABC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104D05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75CA84E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755A4BF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2420404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044EDB0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60348ED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the internet can also be a negative place where online abuse, trolling, bullying and harassment can take place, which can have a negative impact on mental health.</w:t>
            </w:r>
          </w:p>
          <w:p w14:paraId="5B58303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613E4F3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2E73169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1036EF4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2687699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33EB838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6D22980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6330372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4BC022D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250565E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5B221F0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470E76B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10EE06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168BA86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06C770A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2C38665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0ABBFF7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694521F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1C36075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key facts about puberty and the changing adolescent body, particularly from age 9 through to age 11, including physical and emotional changes.</w:t>
            </w:r>
          </w:p>
          <w:p w14:paraId="5FC41D9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62DF1E5B"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249C690C"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1F76AFA1"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52F38727" w14:textId="77777777">
        <w:trPr>
          <w:gridAfter w:val="1"/>
          <w:wAfter w:w="1" w:type="dxa"/>
        </w:trPr>
        <w:tc>
          <w:tcPr>
            <w:tcW w:w="0" w:type="auto"/>
            <w:tcMar>
              <w:top w:w="15" w:type="dxa"/>
              <w:left w:w="15" w:type="dxa"/>
              <w:bottom w:w="15" w:type="dxa"/>
              <w:right w:w="15" w:type="dxa"/>
            </w:tcMar>
            <w:vAlign w:val="center"/>
          </w:tcPr>
          <w:p w14:paraId="273C64CB" w14:textId="77777777" w:rsidR="00846C03" w:rsidRDefault="00846C03">
            <w:pPr>
              <w:spacing w:after="0" w:line="240" w:lineRule="auto"/>
            </w:pPr>
          </w:p>
        </w:tc>
      </w:tr>
      <w:tr w:rsidR="00846C03" w14:paraId="5CBC208B"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394C0FA" w14:textId="77777777" w:rsidR="00846C03" w:rsidRDefault="00000000">
            <w:pPr>
              <w:spacing w:after="0" w:line="240" w:lineRule="auto"/>
            </w:pPr>
            <w:r>
              <w:rPr>
                <w:color w:val="000000"/>
                <w:position w:val="-3"/>
                <w:sz w:val="27"/>
                <w:szCs w:val="27"/>
              </w:rPr>
              <w:t>Year 4</w:t>
            </w:r>
          </w:p>
        </w:tc>
      </w:tr>
      <w:tr w:rsidR="00846C03" w14:paraId="29196586"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83959A6" w14:textId="77777777" w:rsidR="00846C03" w:rsidRDefault="00000000">
            <w:pPr>
              <w:spacing w:after="0" w:line="240" w:lineRule="auto"/>
            </w:pPr>
            <w:r>
              <w:rPr>
                <w:color w:val="000000"/>
                <w:sz w:val="27"/>
                <w:szCs w:val="27"/>
              </w:rPr>
              <w:t>Skills</w:t>
            </w:r>
            <w:r>
              <w:rPr>
                <w:color w:val="000000"/>
                <w:sz w:val="24"/>
                <w:szCs w:val="24"/>
              </w:rPr>
              <w:t xml:space="preserve"> Family </w:t>
            </w:r>
          </w:p>
          <w:p w14:paraId="0B311764" w14:textId="77777777" w:rsidR="00846C03" w:rsidRDefault="00000000">
            <w:pPr>
              <w:numPr>
                <w:ilvl w:val="0"/>
                <w:numId w:val="1"/>
              </w:numPr>
              <w:spacing w:after="0" w:line="240" w:lineRule="auto"/>
              <w:rPr>
                <w:color w:val="000000"/>
                <w:sz w:val="24"/>
                <w:szCs w:val="24"/>
              </w:rPr>
            </w:pPr>
            <w:r>
              <w:rPr>
                <w:color w:val="000000"/>
                <w:sz w:val="24"/>
                <w:szCs w:val="24"/>
              </w:rPr>
              <w:t>Using respectful language to discuss different families.</w:t>
            </w:r>
          </w:p>
          <w:p w14:paraId="755B01E2" w14:textId="77777777" w:rsidR="00846C03" w:rsidRDefault="00000000">
            <w:pPr>
              <w:spacing w:after="0" w:line="240" w:lineRule="auto"/>
            </w:pPr>
            <w:r>
              <w:rPr>
                <w:color w:val="000000"/>
                <w:sz w:val="24"/>
                <w:szCs w:val="24"/>
              </w:rPr>
              <w:t xml:space="preserve"> Friendships </w:t>
            </w:r>
          </w:p>
          <w:p w14:paraId="3F6441E6" w14:textId="77777777" w:rsidR="00846C03" w:rsidRDefault="00000000">
            <w:pPr>
              <w:numPr>
                <w:ilvl w:val="0"/>
                <w:numId w:val="1"/>
              </w:numPr>
              <w:spacing w:after="0" w:line="240" w:lineRule="auto"/>
              <w:rPr>
                <w:color w:val="000000"/>
                <w:sz w:val="24"/>
                <w:szCs w:val="24"/>
              </w:rPr>
            </w:pPr>
            <w:r>
              <w:rPr>
                <w:color w:val="000000"/>
                <w:sz w:val="24"/>
                <w:szCs w:val="24"/>
              </w:rPr>
              <w:t>Exploring physical and emotional boundaries in friendships.</w:t>
            </w:r>
          </w:p>
          <w:p w14:paraId="0440E5B5" w14:textId="77777777" w:rsidR="00846C03" w:rsidRDefault="00000000">
            <w:pPr>
              <w:spacing w:after="0" w:line="240" w:lineRule="auto"/>
            </w:pPr>
            <w:r>
              <w:rPr>
                <w:color w:val="000000"/>
                <w:sz w:val="24"/>
                <w:szCs w:val="24"/>
              </w:rPr>
              <w:t xml:space="preserve"> Respectful relationships </w:t>
            </w:r>
          </w:p>
          <w:p w14:paraId="48B8F95D" w14:textId="77777777" w:rsidR="00846C03" w:rsidRDefault="00000000">
            <w:pPr>
              <w:numPr>
                <w:ilvl w:val="0"/>
                <w:numId w:val="1"/>
              </w:numPr>
              <w:spacing w:after="0" w:line="240" w:lineRule="auto"/>
              <w:rPr>
                <w:color w:val="000000"/>
                <w:sz w:val="24"/>
                <w:szCs w:val="24"/>
              </w:rPr>
            </w:pPr>
            <w:r>
              <w:rPr>
                <w:color w:val="000000"/>
                <w:sz w:val="24"/>
                <w:szCs w:val="24"/>
              </w:rPr>
              <w:t>Exploring how my actions and behaviour can affect other people.</w:t>
            </w:r>
          </w:p>
          <w:p w14:paraId="7B434FDB" w14:textId="77777777" w:rsidR="00846C03" w:rsidRDefault="00000000">
            <w:pPr>
              <w:spacing w:after="0" w:line="240" w:lineRule="auto"/>
            </w:pPr>
            <w:r>
              <w:rPr>
                <w:color w:val="000000"/>
                <w:sz w:val="24"/>
                <w:szCs w:val="24"/>
              </w:rPr>
              <w:t xml:space="preserve"> Change and loss </w:t>
            </w:r>
          </w:p>
          <w:p w14:paraId="605B740D" w14:textId="77777777" w:rsidR="00846C03" w:rsidRDefault="00000000">
            <w:pPr>
              <w:numPr>
                <w:ilvl w:val="0"/>
                <w:numId w:val="1"/>
              </w:numPr>
              <w:spacing w:after="0" w:line="240" w:lineRule="auto"/>
              <w:rPr>
                <w:color w:val="000000"/>
                <w:sz w:val="24"/>
                <w:szCs w:val="24"/>
              </w:rPr>
            </w:pPr>
            <w:r>
              <w:rPr>
                <w:color w:val="000000"/>
                <w:sz w:val="24"/>
                <w:szCs w:val="24"/>
              </w:rPr>
              <w:t>Discussing how to help someone who has experienced a bereavement.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F7FFB5A" w14:textId="77777777" w:rsidR="00846C03" w:rsidRDefault="00000000">
            <w:pPr>
              <w:spacing w:after="0" w:line="240" w:lineRule="auto"/>
            </w:pPr>
            <w:r>
              <w:rPr>
                <w:color w:val="000000"/>
                <w:sz w:val="27"/>
                <w:szCs w:val="27"/>
              </w:rPr>
              <w:t>Knowledge</w:t>
            </w:r>
            <w:r>
              <w:rPr>
                <w:color w:val="000000"/>
                <w:sz w:val="24"/>
                <w:szCs w:val="24"/>
              </w:rPr>
              <w:t xml:space="preserve"> Family </w:t>
            </w:r>
          </w:p>
          <w:p w14:paraId="5BDA835C" w14:textId="77777777" w:rsidR="00846C03" w:rsidRDefault="00000000">
            <w:pPr>
              <w:numPr>
                <w:ilvl w:val="0"/>
                <w:numId w:val="1"/>
              </w:numPr>
              <w:spacing w:after="0" w:line="240" w:lineRule="auto"/>
              <w:rPr>
                <w:color w:val="000000"/>
                <w:sz w:val="24"/>
                <w:szCs w:val="24"/>
              </w:rPr>
            </w:pPr>
            <w:r>
              <w:rPr>
                <w:color w:val="000000"/>
                <w:sz w:val="24"/>
                <w:szCs w:val="24"/>
              </w:rPr>
              <w:t>To know that families are varied in the UK and across the world.</w:t>
            </w:r>
          </w:p>
          <w:p w14:paraId="68EE4E31" w14:textId="77777777" w:rsidR="00846C03" w:rsidRDefault="00000000">
            <w:pPr>
              <w:spacing w:after="0" w:line="240" w:lineRule="auto"/>
            </w:pPr>
            <w:r>
              <w:rPr>
                <w:color w:val="000000"/>
                <w:sz w:val="24"/>
                <w:szCs w:val="24"/>
              </w:rPr>
              <w:t xml:space="preserve"> Friendships </w:t>
            </w:r>
          </w:p>
          <w:p w14:paraId="193A8B9D" w14:textId="77777777" w:rsidR="00846C03" w:rsidRDefault="00000000">
            <w:pPr>
              <w:numPr>
                <w:ilvl w:val="0"/>
                <w:numId w:val="1"/>
              </w:numPr>
              <w:spacing w:after="0" w:line="240" w:lineRule="auto"/>
              <w:rPr>
                <w:color w:val="000000"/>
                <w:sz w:val="24"/>
                <w:szCs w:val="24"/>
              </w:rPr>
            </w:pPr>
            <w:r>
              <w:rPr>
                <w:color w:val="000000"/>
                <w:sz w:val="24"/>
                <w:szCs w:val="24"/>
              </w:rPr>
              <w:t>To understand the different roles related to bullying including victim, bully and bystander.</w:t>
            </w:r>
          </w:p>
          <w:p w14:paraId="760AC965" w14:textId="77777777" w:rsidR="00846C03" w:rsidRDefault="00000000">
            <w:pPr>
              <w:numPr>
                <w:ilvl w:val="0"/>
                <w:numId w:val="1"/>
              </w:numPr>
              <w:spacing w:after="0" w:line="240" w:lineRule="auto"/>
              <w:rPr>
                <w:color w:val="000000"/>
                <w:sz w:val="24"/>
                <w:szCs w:val="24"/>
              </w:rPr>
            </w:pPr>
            <w:r>
              <w:rPr>
                <w:color w:val="000000"/>
                <w:sz w:val="24"/>
                <w:szCs w:val="24"/>
              </w:rPr>
              <w:t>To understand that everyone has the right to decide what happens to their body.</w:t>
            </w:r>
          </w:p>
          <w:p w14:paraId="16DD0CD9" w14:textId="77777777" w:rsidR="00846C03" w:rsidRDefault="00000000">
            <w:pPr>
              <w:spacing w:after="0" w:line="240" w:lineRule="auto"/>
            </w:pPr>
            <w:r>
              <w:rPr>
                <w:color w:val="000000"/>
                <w:sz w:val="24"/>
                <w:szCs w:val="24"/>
              </w:rPr>
              <w:t xml:space="preserve"> Respectful relationships </w:t>
            </w:r>
          </w:p>
          <w:p w14:paraId="39429CB3" w14:textId="77777777" w:rsidR="00846C03" w:rsidRDefault="00000000">
            <w:pPr>
              <w:numPr>
                <w:ilvl w:val="0"/>
                <w:numId w:val="1"/>
              </w:numPr>
              <w:spacing w:after="0" w:line="240" w:lineRule="auto"/>
              <w:rPr>
                <w:color w:val="000000"/>
                <w:sz w:val="24"/>
                <w:szCs w:val="24"/>
              </w:rPr>
            </w:pPr>
            <w:r>
              <w:rPr>
                <w:color w:val="000000"/>
                <w:sz w:val="24"/>
                <w:szCs w:val="24"/>
              </w:rPr>
              <w:t>To understand the courtesy and manners which are expected in different scenarios.</w:t>
            </w:r>
          </w:p>
          <w:p w14:paraId="4B825DE3" w14:textId="77777777" w:rsidR="00846C03" w:rsidRDefault="00000000">
            <w:pPr>
              <w:numPr>
                <w:ilvl w:val="0"/>
                <w:numId w:val="1"/>
              </w:numPr>
              <w:spacing w:after="0" w:line="240" w:lineRule="auto"/>
              <w:rPr>
                <w:color w:val="000000"/>
                <w:sz w:val="24"/>
                <w:szCs w:val="24"/>
              </w:rPr>
            </w:pPr>
            <w:r>
              <w:rPr>
                <w:color w:val="000000"/>
                <w:sz w:val="24"/>
                <w:szCs w:val="24"/>
              </w:rPr>
              <w:t>To understand some stereotypes related to disability.</w:t>
            </w:r>
          </w:p>
          <w:p w14:paraId="6358A5A7" w14:textId="77777777" w:rsidR="00846C03" w:rsidRDefault="00000000">
            <w:pPr>
              <w:spacing w:after="0" w:line="240" w:lineRule="auto"/>
            </w:pPr>
            <w:r>
              <w:rPr>
                <w:color w:val="000000"/>
                <w:sz w:val="24"/>
                <w:szCs w:val="24"/>
              </w:rPr>
              <w:t xml:space="preserve"> Change and loss </w:t>
            </w:r>
          </w:p>
          <w:p w14:paraId="5AD7EFDA" w14:textId="77777777" w:rsidR="00846C03" w:rsidRDefault="00000000">
            <w:pPr>
              <w:numPr>
                <w:ilvl w:val="0"/>
                <w:numId w:val="1"/>
              </w:numPr>
              <w:spacing w:after="0" w:line="240" w:lineRule="auto"/>
              <w:rPr>
                <w:color w:val="000000"/>
                <w:sz w:val="24"/>
                <w:szCs w:val="24"/>
              </w:rPr>
            </w:pPr>
            <w:r>
              <w:rPr>
                <w:color w:val="000000"/>
                <w:sz w:val="24"/>
                <w:szCs w:val="24"/>
              </w:rPr>
              <w:t>To know that bereavement describes the feeling someone might have after someone dies or another big change in their lives.</w:t>
            </w:r>
          </w:p>
        </w:tc>
      </w:tr>
      <w:tr w:rsidR="00846C03" w14:paraId="35F2C543"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E588BAA" w14:textId="77777777" w:rsidR="00846C03" w:rsidRDefault="00000000">
            <w:pPr>
              <w:spacing w:after="0" w:line="240" w:lineRule="auto"/>
            </w:pPr>
            <w:r>
              <w:rPr>
                <w:color w:val="000000"/>
                <w:position w:val="-3"/>
                <w:sz w:val="27"/>
                <w:szCs w:val="27"/>
              </w:rPr>
              <w:t>Year 5</w:t>
            </w:r>
          </w:p>
        </w:tc>
      </w:tr>
      <w:tr w:rsidR="00846C03" w14:paraId="6EBF893A"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D866046" w14:textId="77777777" w:rsidR="00846C03" w:rsidRDefault="00000000">
            <w:pPr>
              <w:spacing w:after="0" w:line="240" w:lineRule="auto"/>
            </w:pPr>
            <w:r>
              <w:rPr>
                <w:color w:val="000000"/>
                <w:sz w:val="27"/>
                <w:szCs w:val="27"/>
              </w:rPr>
              <w:t>Skills</w:t>
            </w:r>
            <w:r>
              <w:rPr>
                <w:color w:val="000000"/>
                <w:sz w:val="24"/>
                <w:szCs w:val="24"/>
              </w:rPr>
              <w:t xml:space="preserve"> Family </w:t>
            </w:r>
          </w:p>
          <w:p w14:paraId="67283B76" w14:textId="77777777" w:rsidR="00846C03" w:rsidRDefault="00000000">
            <w:pPr>
              <w:numPr>
                <w:ilvl w:val="0"/>
                <w:numId w:val="1"/>
              </w:numPr>
              <w:spacing w:after="0" w:line="240" w:lineRule="auto"/>
              <w:rPr>
                <w:color w:val="000000"/>
                <w:sz w:val="24"/>
                <w:szCs w:val="24"/>
              </w:rPr>
            </w:pPr>
            <w:r>
              <w:rPr>
                <w:color w:val="000000"/>
                <w:sz w:val="24"/>
                <w:szCs w:val="24"/>
              </w:rPr>
              <w:t>Identifying ways families might make children feel unhappy or unsafe.</w:t>
            </w:r>
          </w:p>
          <w:p w14:paraId="0D7E1C80" w14:textId="77777777" w:rsidR="00846C03" w:rsidRDefault="00000000">
            <w:pPr>
              <w:spacing w:after="0" w:line="240" w:lineRule="auto"/>
            </w:pPr>
            <w:r>
              <w:rPr>
                <w:color w:val="000000"/>
                <w:sz w:val="24"/>
                <w:szCs w:val="24"/>
              </w:rPr>
              <w:t xml:space="preserve"> Friendships </w:t>
            </w:r>
          </w:p>
          <w:p w14:paraId="3A180CED" w14:textId="77777777" w:rsidR="00846C03" w:rsidRDefault="00000000">
            <w:pPr>
              <w:numPr>
                <w:ilvl w:val="0"/>
                <w:numId w:val="1"/>
              </w:numPr>
              <w:spacing w:after="0" w:line="240" w:lineRule="auto"/>
              <w:rPr>
                <w:color w:val="000000"/>
                <w:sz w:val="24"/>
                <w:szCs w:val="24"/>
              </w:rPr>
            </w:pPr>
            <w:r>
              <w:rPr>
                <w:color w:val="000000"/>
                <w:sz w:val="24"/>
                <w:szCs w:val="24"/>
              </w:rPr>
              <w:t>Exploring the impact that bullying might have.</w:t>
            </w:r>
          </w:p>
          <w:p w14:paraId="47B4C34D" w14:textId="77777777" w:rsidR="00846C03" w:rsidRDefault="00000000">
            <w:pPr>
              <w:numPr>
                <w:ilvl w:val="0"/>
                <w:numId w:val="1"/>
              </w:numPr>
              <w:spacing w:after="0" w:line="240" w:lineRule="auto"/>
              <w:rPr>
                <w:color w:val="000000"/>
                <w:sz w:val="24"/>
                <w:szCs w:val="24"/>
              </w:rPr>
            </w:pPr>
            <w:r>
              <w:rPr>
                <w:color w:val="000000"/>
                <w:sz w:val="24"/>
                <w:szCs w:val="24"/>
              </w:rPr>
              <w:t xml:space="preserve">Exploring issues which might be encountered in friendships and how </w:t>
            </w:r>
            <w:r>
              <w:rPr>
                <w:color w:val="000000"/>
                <w:sz w:val="24"/>
                <w:szCs w:val="24"/>
              </w:rPr>
              <w:lastRenderedPageBreak/>
              <w:t>these might impact the friendship.</w:t>
            </w:r>
          </w:p>
          <w:p w14:paraId="7CB54DB1" w14:textId="77777777" w:rsidR="00846C03" w:rsidRDefault="00000000">
            <w:pPr>
              <w:spacing w:after="0" w:line="240" w:lineRule="auto"/>
            </w:pPr>
            <w:r>
              <w:rPr>
                <w:color w:val="000000"/>
                <w:sz w:val="24"/>
                <w:szCs w:val="24"/>
              </w:rPr>
              <w:t xml:space="preserve"> Respectful relationships </w:t>
            </w:r>
          </w:p>
          <w:p w14:paraId="52726EA5" w14:textId="77777777" w:rsidR="00846C03" w:rsidRDefault="00000000">
            <w:pPr>
              <w:numPr>
                <w:ilvl w:val="0"/>
                <w:numId w:val="1"/>
              </w:numPr>
              <w:spacing w:after="0" w:line="240" w:lineRule="auto"/>
              <w:rPr>
                <w:color w:val="000000"/>
                <w:sz w:val="24"/>
                <w:szCs w:val="24"/>
              </w:rPr>
            </w:pPr>
            <w:r>
              <w:rPr>
                <w:color w:val="000000"/>
                <w:sz w:val="24"/>
                <w:szCs w:val="24"/>
              </w:rPr>
              <w:t>Exploring and questioning the assumptions we make about people based on how they look.</w:t>
            </w:r>
          </w:p>
          <w:p w14:paraId="0B0B86C9" w14:textId="77777777" w:rsidR="00846C03" w:rsidRDefault="00000000">
            <w:pPr>
              <w:numPr>
                <w:ilvl w:val="0"/>
                <w:numId w:val="1"/>
              </w:numPr>
              <w:spacing w:after="0" w:line="240" w:lineRule="auto"/>
              <w:rPr>
                <w:color w:val="000000"/>
                <w:sz w:val="24"/>
                <w:szCs w:val="24"/>
              </w:rPr>
            </w:pPr>
            <w:r>
              <w:rPr>
                <w:color w:val="000000"/>
                <w:sz w:val="24"/>
                <w:szCs w:val="24"/>
              </w:rPr>
              <w:t>Exploring our positive attributes and being proud of these (self-respect).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43E9480" w14:textId="77777777" w:rsidR="00846C03" w:rsidRDefault="00000000">
            <w:pPr>
              <w:spacing w:after="0" w:line="240" w:lineRule="auto"/>
            </w:pPr>
            <w:r>
              <w:rPr>
                <w:color w:val="000000"/>
                <w:sz w:val="27"/>
                <w:szCs w:val="27"/>
              </w:rPr>
              <w:lastRenderedPageBreak/>
              <w:t>Knowledge</w:t>
            </w:r>
            <w:r>
              <w:rPr>
                <w:color w:val="000000"/>
                <w:sz w:val="24"/>
                <w:szCs w:val="24"/>
              </w:rPr>
              <w:t xml:space="preserve"> Family </w:t>
            </w:r>
          </w:p>
          <w:p w14:paraId="7FD3D746" w14:textId="77777777" w:rsidR="00846C03" w:rsidRDefault="00000000">
            <w:pPr>
              <w:numPr>
                <w:ilvl w:val="0"/>
                <w:numId w:val="1"/>
              </w:numPr>
              <w:spacing w:after="0" w:line="240" w:lineRule="auto"/>
              <w:rPr>
                <w:color w:val="000000"/>
                <w:sz w:val="24"/>
                <w:szCs w:val="24"/>
              </w:rPr>
            </w:pPr>
            <w:r>
              <w:rPr>
                <w:color w:val="000000"/>
                <w:sz w:val="24"/>
                <w:szCs w:val="24"/>
              </w:rPr>
              <w:t>To know that marriage is a legal commitment and is a choice people can make.</w:t>
            </w:r>
          </w:p>
          <w:p w14:paraId="7CF6A464" w14:textId="77777777" w:rsidR="00846C03" w:rsidRDefault="00000000">
            <w:pPr>
              <w:numPr>
                <w:ilvl w:val="0"/>
                <w:numId w:val="1"/>
              </w:numPr>
              <w:spacing w:after="0" w:line="240" w:lineRule="auto"/>
              <w:rPr>
                <w:color w:val="000000"/>
                <w:sz w:val="24"/>
                <w:szCs w:val="24"/>
              </w:rPr>
            </w:pPr>
            <w:r>
              <w:rPr>
                <w:color w:val="000000"/>
                <w:sz w:val="24"/>
                <w:szCs w:val="24"/>
              </w:rPr>
              <w:t>To know that if I have a problem, I can call ChildLine on 0800 1111.</w:t>
            </w:r>
          </w:p>
          <w:p w14:paraId="1D0D9C39" w14:textId="77777777" w:rsidR="00846C03" w:rsidRDefault="00000000">
            <w:pPr>
              <w:spacing w:after="0" w:line="240" w:lineRule="auto"/>
            </w:pPr>
            <w:r>
              <w:rPr>
                <w:color w:val="000000"/>
                <w:sz w:val="24"/>
                <w:szCs w:val="24"/>
              </w:rPr>
              <w:t xml:space="preserve"> Friendships </w:t>
            </w:r>
          </w:p>
          <w:p w14:paraId="2E2EEEFB" w14:textId="77777777" w:rsidR="00846C03" w:rsidRDefault="00000000">
            <w:pPr>
              <w:numPr>
                <w:ilvl w:val="0"/>
                <w:numId w:val="1"/>
              </w:numPr>
              <w:spacing w:after="0" w:line="240" w:lineRule="auto"/>
              <w:rPr>
                <w:color w:val="000000"/>
                <w:sz w:val="24"/>
                <w:szCs w:val="24"/>
              </w:rPr>
            </w:pPr>
            <w:r>
              <w:rPr>
                <w:color w:val="000000"/>
                <w:sz w:val="24"/>
                <w:szCs w:val="24"/>
              </w:rPr>
              <w:lastRenderedPageBreak/>
              <w:t>To know what attributes and skills make a good friend.</w:t>
            </w:r>
          </w:p>
          <w:p w14:paraId="5992D678" w14:textId="77777777" w:rsidR="00846C03" w:rsidRDefault="00000000">
            <w:pPr>
              <w:numPr>
                <w:ilvl w:val="0"/>
                <w:numId w:val="1"/>
              </w:numPr>
              <w:spacing w:after="0" w:line="240" w:lineRule="auto"/>
              <w:rPr>
                <w:color w:val="000000"/>
                <w:sz w:val="24"/>
                <w:szCs w:val="24"/>
              </w:rPr>
            </w:pPr>
            <w:r>
              <w:rPr>
                <w:color w:val="000000"/>
                <w:sz w:val="24"/>
                <w:szCs w:val="24"/>
              </w:rPr>
              <w:t>To understand what might lead to someone bullying others.</w:t>
            </w:r>
          </w:p>
          <w:p w14:paraId="713A97C7" w14:textId="77777777" w:rsidR="00846C03" w:rsidRDefault="00000000">
            <w:pPr>
              <w:numPr>
                <w:ilvl w:val="0"/>
                <w:numId w:val="1"/>
              </w:numPr>
              <w:spacing w:after="0" w:line="240" w:lineRule="auto"/>
              <w:rPr>
                <w:color w:val="000000"/>
                <w:sz w:val="24"/>
                <w:szCs w:val="24"/>
              </w:rPr>
            </w:pPr>
            <w:r>
              <w:rPr>
                <w:color w:val="000000"/>
                <w:sz w:val="24"/>
                <w:szCs w:val="24"/>
              </w:rPr>
              <w:t>To know what action a bystander can take when they see bullying.</w:t>
            </w:r>
          </w:p>
          <w:p w14:paraId="6FDD937E" w14:textId="77777777" w:rsidR="00846C03" w:rsidRDefault="00000000">
            <w:pPr>
              <w:spacing w:after="0" w:line="240" w:lineRule="auto"/>
            </w:pPr>
            <w:r>
              <w:rPr>
                <w:color w:val="000000"/>
                <w:sz w:val="24"/>
                <w:szCs w:val="24"/>
              </w:rPr>
              <w:t xml:space="preserve"> Respectful relationships </w:t>
            </w:r>
          </w:p>
          <w:p w14:paraId="22703FB0" w14:textId="77777777" w:rsidR="00846C03" w:rsidRDefault="00000000">
            <w:pPr>
              <w:numPr>
                <w:ilvl w:val="0"/>
                <w:numId w:val="1"/>
              </w:numPr>
              <w:spacing w:after="0" w:line="240" w:lineRule="auto"/>
              <w:rPr>
                <w:color w:val="000000"/>
                <w:sz w:val="24"/>
                <w:szCs w:val="24"/>
              </w:rPr>
            </w:pPr>
            <w:r>
              <w:rPr>
                <w:color w:val="000000"/>
                <w:sz w:val="24"/>
                <w:szCs w:val="24"/>
              </w:rPr>
              <w:t>To understand that positive attributes are the good qualities that someone has.</w:t>
            </w:r>
          </w:p>
          <w:p w14:paraId="4748009A" w14:textId="77777777" w:rsidR="00846C03" w:rsidRDefault="00000000">
            <w:pPr>
              <w:numPr>
                <w:ilvl w:val="0"/>
                <w:numId w:val="1"/>
              </w:numPr>
              <w:spacing w:after="0" w:line="240" w:lineRule="auto"/>
              <w:rPr>
                <w:color w:val="000000"/>
                <w:sz w:val="24"/>
                <w:szCs w:val="24"/>
              </w:rPr>
            </w:pPr>
            <w:r>
              <w:rPr>
                <w:color w:val="000000"/>
                <w:sz w:val="24"/>
                <w:szCs w:val="24"/>
              </w:rPr>
              <w:t>To know that stereotypes can be unfair, negative and destructive.</w:t>
            </w:r>
          </w:p>
          <w:p w14:paraId="304C0098" w14:textId="77777777" w:rsidR="00846C03" w:rsidRDefault="00000000">
            <w:pPr>
              <w:numPr>
                <w:ilvl w:val="0"/>
                <w:numId w:val="1"/>
              </w:numPr>
              <w:spacing w:after="0" w:line="240" w:lineRule="auto"/>
              <w:rPr>
                <w:color w:val="000000"/>
                <w:sz w:val="24"/>
                <w:szCs w:val="24"/>
              </w:rPr>
            </w:pPr>
            <w:r>
              <w:rPr>
                <w:color w:val="000000"/>
                <w:sz w:val="24"/>
                <w:szCs w:val="24"/>
              </w:rPr>
              <w:t>To know that discrimination is the unfair treatment of different groups of people, especially on the grounds of race, age, sex, or disability.</w:t>
            </w:r>
          </w:p>
        </w:tc>
      </w:tr>
      <w:tr w:rsidR="00846C03" w14:paraId="1A7FA22C"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4500773F"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3DEB8B6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1050786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A284D9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7735F7A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6C6A419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4363372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5048231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7A772B9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48CFC1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6530EC4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20E518B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recognise who to trust and who not to trust, how to judge when a friendship is making them feel unhappy or uncomfortable, managing conflict, how </w:t>
            </w:r>
            <w:r>
              <w:rPr>
                <w:color w:val="000000"/>
                <w:position w:val="-3"/>
                <w:sz w:val="24"/>
                <w:szCs w:val="24"/>
                <w:shd w:val="clear" w:color="auto" w:fill="E2ECF2"/>
              </w:rPr>
              <w:lastRenderedPageBreak/>
              <w:t>to manage these situations and how to seek help or advice from others, if needed.</w:t>
            </w:r>
          </w:p>
          <w:p w14:paraId="0FF2E64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7479D11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005662C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0D17370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4EA76BE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07E43D8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5A1937D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147F034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67AC7C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5F24A09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1B319D5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596D0BC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476AE6C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6B2548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104EA9F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34DA09A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2BB1C8C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5E70441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and report feelings of being unsafe or feeling bad about any adult.</w:t>
            </w:r>
          </w:p>
          <w:p w14:paraId="13F149B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2AA530F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1E5464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26AEA37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14C2E28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13783E8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070304A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19D6451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4C24AB8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35D5AB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611FE85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20224CD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EE9D2A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4B42491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48FC13E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0994AFD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282A3E3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77A1BAE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the internet can also be a negative place where online abuse, trolling, bullying and harassment can take place, which can have a negative impact on mental health.</w:t>
            </w:r>
          </w:p>
          <w:p w14:paraId="128BA0C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11A3FE7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5B66AF1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0D58E41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2633508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19A4FC6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6974899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36CFFF5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6484568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43F80DF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1E3BF0C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7C8FEE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38CD2F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32A2EBB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2F3A364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6742323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718D46B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53DDBE8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7CE427B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key facts about puberty and the changing adolescent body, particularly from age 9 through to age 11, including physical and emotional changes.</w:t>
            </w:r>
          </w:p>
          <w:p w14:paraId="57D4D1C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2D7D2948"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35A58AF2"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2AD02CF3"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Families and relationships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695D45DA" w14:textId="77777777">
        <w:trPr>
          <w:gridAfter w:val="1"/>
          <w:wAfter w:w="1" w:type="dxa"/>
        </w:trPr>
        <w:tc>
          <w:tcPr>
            <w:tcW w:w="0" w:type="auto"/>
            <w:tcMar>
              <w:top w:w="15" w:type="dxa"/>
              <w:left w:w="15" w:type="dxa"/>
              <w:bottom w:w="15" w:type="dxa"/>
              <w:right w:w="15" w:type="dxa"/>
            </w:tcMar>
            <w:vAlign w:val="center"/>
          </w:tcPr>
          <w:p w14:paraId="0F592140" w14:textId="77777777" w:rsidR="00846C03" w:rsidRDefault="00846C03">
            <w:pPr>
              <w:spacing w:after="0" w:line="240" w:lineRule="auto"/>
            </w:pPr>
          </w:p>
        </w:tc>
      </w:tr>
      <w:tr w:rsidR="00846C03" w14:paraId="4EEBD8A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A4D9F7A" w14:textId="77777777" w:rsidR="00846C03" w:rsidRDefault="00000000">
            <w:pPr>
              <w:spacing w:after="0" w:line="240" w:lineRule="auto"/>
            </w:pPr>
            <w:r>
              <w:rPr>
                <w:color w:val="000000"/>
                <w:position w:val="-3"/>
                <w:sz w:val="27"/>
                <w:szCs w:val="27"/>
              </w:rPr>
              <w:t>Year 6</w:t>
            </w:r>
          </w:p>
        </w:tc>
      </w:tr>
      <w:tr w:rsidR="00846C03" w14:paraId="03DEC0F7"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8E31D2A" w14:textId="77777777" w:rsidR="00846C03" w:rsidRDefault="00000000">
            <w:pPr>
              <w:spacing w:after="0" w:line="240" w:lineRule="auto"/>
            </w:pPr>
            <w:r>
              <w:rPr>
                <w:color w:val="000000"/>
                <w:sz w:val="27"/>
                <w:szCs w:val="27"/>
              </w:rPr>
              <w:t>Skills</w:t>
            </w:r>
            <w:r>
              <w:rPr>
                <w:color w:val="000000"/>
                <w:sz w:val="24"/>
                <w:szCs w:val="24"/>
              </w:rPr>
              <w:t xml:space="preserve"> Friendships </w:t>
            </w:r>
          </w:p>
          <w:p w14:paraId="4BE2AB53" w14:textId="77777777" w:rsidR="00846C03" w:rsidRDefault="00000000">
            <w:pPr>
              <w:numPr>
                <w:ilvl w:val="0"/>
                <w:numId w:val="1"/>
              </w:numPr>
              <w:spacing w:after="0" w:line="240" w:lineRule="auto"/>
              <w:rPr>
                <w:color w:val="000000"/>
                <w:sz w:val="24"/>
                <w:szCs w:val="24"/>
              </w:rPr>
            </w:pPr>
            <w:r>
              <w:rPr>
                <w:color w:val="000000"/>
                <w:sz w:val="24"/>
                <w:szCs w:val="24"/>
              </w:rPr>
              <w:t>Identifying ways to resolve conflict through negotiation and compromise.</w:t>
            </w:r>
          </w:p>
          <w:p w14:paraId="51D36B8A" w14:textId="77777777" w:rsidR="00846C03" w:rsidRDefault="00000000">
            <w:pPr>
              <w:spacing w:after="0" w:line="240" w:lineRule="auto"/>
            </w:pPr>
            <w:r>
              <w:rPr>
                <w:color w:val="000000"/>
                <w:sz w:val="24"/>
                <w:szCs w:val="24"/>
              </w:rPr>
              <w:t xml:space="preserve"> Respectful relationships </w:t>
            </w:r>
          </w:p>
          <w:p w14:paraId="36D1658D" w14:textId="77777777" w:rsidR="00846C03" w:rsidRDefault="00000000">
            <w:pPr>
              <w:numPr>
                <w:ilvl w:val="0"/>
                <w:numId w:val="1"/>
              </w:numPr>
              <w:spacing w:after="0" w:line="240" w:lineRule="auto"/>
              <w:rPr>
                <w:color w:val="000000"/>
                <w:sz w:val="24"/>
                <w:szCs w:val="24"/>
              </w:rPr>
            </w:pPr>
            <w:r>
              <w:rPr>
                <w:color w:val="000000"/>
                <w:sz w:val="24"/>
                <w:szCs w:val="24"/>
              </w:rPr>
              <w:t>Discussing how and why respect is an important part of relationships.</w:t>
            </w:r>
          </w:p>
          <w:p w14:paraId="1A319297" w14:textId="77777777" w:rsidR="00846C03" w:rsidRDefault="00000000">
            <w:pPr>
              <w:numPr>
                <w:ilvl w:val="0"/>
                <w:numId w:val="1"/>
              </w:numPr>
              <w:spacing w:after="0" w:line="240" w:lineRule="auto"/>
              <w:rPr>
                <w:color w:val="000000"/>
                <w:sz w:val="24"/>
                <w:szCs w:val="24"/>
              </w:rPr>
            </w:pPr>
            <w:r>
              <w:rPr>
                <w:color w:val="000000"/>
                <w:sz w:val="24"/>
                <w:szCs w:val="24"/>
              </w:rPr>
              <w:t>Identifying ways to challenge stereotypes.</w:t>
            </w:r>
          </w:p>
          <w:p w14:paraId="7AD15F74" w14:textId="77777777" w:rsidR="00846C03" w:rsidRDefault="00000000">
            <w:pPr>
              <w:spacing w:after="0" w:line="240" w:lineRule="auto"/>
            </w:pPr>
            <w:r>
              <w:rPr>
                <w:color w:val="000000"/>
                <w:sz w:val="24"/>
                <w:szCs w:val="24"/>
              </w:rPr>
              <w:t xml:space="preserve"> Change and loss </w:t>
            </w:r>
          </w:p>
          <w:p w14:paraId="4D47D29C" w14:textId="77777777" w:rsidR="00846C03" w:rsidRDefault="00000000">
            <w:pPr>
              <w:numPr>
                <w:ilvl w:val="0"/>
                <w:numId w:val="1"/>
              </w:numPr>
              <w:spacing w:after="0" w:line="240" w:lineRule="auto"/>
              <w:rPr>
                <w:color w:val="000000"/>
                <w:sz w:val="24"/>
                <w:szCs w:val="24"/>
              </w:rPr>
            </w:pPr>
            <w:r>
              <w:rPr>
                <w:color w:val="000000"/>
                <w:sz w:val="24"/>
                <w:szCs w:val="24"/>
              </w:rPr>
              <w:t>Exploring the process of grief and understanding that it is different for different people.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767930C" w14:textId="77777777" w:rsidR="00846C03" w:rsidRDefault="00000000">
            <w:pPr>
              <w:spacing w:after="0" w:line="240" w:lineRule="auto"/>
            </w:pPr>
            <w:r>
              <w:rPr>
                <w:color w:val="000000"/>
                <w:sz w:val="27"/>
                <w:szCs w:val="27"/>
              </w:rPr>
              <w:t>Knowledge</w:t>
            </w:r>
            <w:r>
              <w:rPr>
                <w:color w:val="000000"/>
                <w:sz w:val="24"/>
                <w:szCs w:val="24"/>
              </w:rPr>
              <w:t xml:space="preserve"> Friendships </w:t>
            </w:r>
          </w:p>
          <w:p w14:paraId="3B810E2C" w14:textId="77777777" w:rsidR="00846C03" w:rsidRDefault="00000000">
            <w:pPr>
              <w:numPr>
                <w:ilvl w:val="0"/>
                <w:numId w:val="1"/>
              </w:numPr>
              <w:spacing w:after="0" w:line="240" w:lineRule="auto"/>
              <w:rPr>
                <w:color w:val="000000"/>
                <w:sz w:val="24"/>
                <w:szCs w:val="24"/>
              </w:rPr>
            </w:pPr>
            <w:r>
              <w:rPr>
                <w:color w:val="000000"/>
                <w:sz w:val="24"/>
                <w:szCs w:val="24"/>
              </w:rPr>
              <w:t>To know that a conflict is a disagreement or argument and can occur in friendships.</w:t>
            </w:r>
          </w:p>
          <w:p w14:paraId="61098D84" w14:textId="77777777" w:rsidR="00846C03" w:rsidRDefault="00000000">
            <w:pPr>
              <w:numPr>
                <w:ilvl w:val="0"/>
                <w:numId w:val="1"/>
              </w:numPr>
              <w:spacing w:after="0" w:line="240" w:lineRule="auto"/>
              <w:rPr>
                <w:color w:val="000000"/>
                <w:sz w:val="24"/>
                <w:szCs w:val="24"/>
              </w:rPr>
            </w:pPr>
            <w:r>
              <w:rPr>
                <w:color w:val="000000"/>
                <w:sz w:val="24"/>
                <w:szCs w:val="24"/>
              </w:rPr>
              <w:t>To understand the concepts of negotiation and compromise.</w:t>
            </w:r>
          </w:p>
          <w:p w14:paraId="4686F17F" w14:textId="77777777" w:rsidR="00846C03" w:rsidRDefault="00000000">
            <w:pPr>
              <w:spacing w:after="0" w:line="240" w:lineRule="auto"/>
            </w:pPr>
            <w:r>
              <w:rPr>
                <w:color w:val="000000"/>
                <w:sz w:val="24"/>
                <w:szCs w:val="24"/>
              </w:rPr>
              <w:t xml:space="preserve"> Respectful relationships </w:t>
            </w:r>
          </w:p>
          <w:p w14:paraId="41EB683B" w14:textId="77777777" w:rsidR="00846C03" w:rsidRDefault="00000000">
            <w:pPr>
              <w:numPr>
                <w:ilvl w:val="0"/>
                <w:numId w:val="1"/>
              </w:numPr>
              <w:spacing w:after="0" w:line="240" w:lineRule="auto"/>
              <w:rPr>
                <w:color w:val="000000"/>
                <w:sz w:val="24"/>
                <w:szCs w:val="24"/>
              </w:rPr>
            </w:pPr>
            <w:r>
              <w:rPr>
                <w:color w:val="000000"/>
                <w:sz w:val="24"/>
                <w:szCs w:val="24"/>
              </w:rPr>
              <w:t>To understand what respect is.</w:t>
            </w:r>
          </w:p>
          <w:p w14:paraId="7F0A8A21" w14:textId="77777777" w:rsidR="00846C03" w:rsidRDefault="00000000">
            <w:pPr>
              <w:numPr>
                <w:ilvl w:val="0"/>
                <w:numId w:val="1"/>
              </w:numPr>
              <w:spacing w:after="0" w:line="240" w:lineRule="auto"/>
              <w:rPr>
                <w:color w:val="000000"/>
                <w:sz w:val="24"/>
                <w:szCs w:val="24"/>
              </w:rPr>
            </w:pPr>
            <w:r>
              <w:rPr>
                <w:color w:val="000000"/>
                <w:sz w:val="24"/>
                <w:szCs w:val="24"/>
              </w:rPr>
              <w:t>To understand that everyone deserves respect but respect can be lost.</w:t>
            </w:r>
          </w:p>
          <w:p w14:paraId="52620701" w14:textId="77777777" w:rsidR="00846C03" w:rsidRDefault="00000000">
            <w:pPr>
              <w:numPr>
                <w:ilvl w:val="0"/>
                <w:numId w:val="1"/>
              </w:numPr>
              <w:spacing w:after="0" w:line="240" w:lineRule="auto"/>
              <w:rPr>
                <w:color w:val="000000"/>
                <w:sz w:val="24"/>
                <w:szCs w:val="24"/>
              </w:rPr>
            </w:pPr>
            <w:r>
              <w:rPr>
                <w:color w:val="000000"/>
                <w:sz w:val="24"/>
                <w:szCs w:val="24"/>
              </w:rPr>
              <w:t>To understand that stereotypes can lead to bullying and discrimination.</w:t>
            </w:r>
          </w:p>
          <w:p w14:paraId="15B38450" w14:textId="77777777" w:rsidR="00846C03" w:rsidRDefault="00000000">
            <w:pPr>
              <w:spacing w:after="0" w:line="240" w:lineRule="auto"/>
            </w:pPr>
            <w:r>
              <w:rPr>
                <w:color w:val="000000"/>
                <w:sz w:val="24"/>
                <w:szCs w:val="24"/>
              </w:rPr>
              <w:t xml:space="preserve"> Change and loss </w:t>
            </w:r>
          </w:p>
          <w:p w14:paraId="22E7A776" w14:textId="77777777" w:rsidR="00846C03" w:rsidRDefault="00000000">
            <w:pPr>
              <w:numPr>
                <w:ilvl w:val="0"/>
                <w:numId w:val="1"/>
              </w:numPr>
              <w:spacing w:after="0" w:line="240" w:lineRule="auto"/>
              <w:rPr>
                <w:color w:val="000000"/>
                <w:sz w:val="24"/>
                <w:szCs w:val="24"/>
              </w:rPr>
            </w:pPr>
            <w:r>
              <w:rPr>
                <w:color w:val="000000"/>
                <w:sz w:val="24"/>
                <w:szCs w:val="24"/>
              </w:rPr>
              <w:t>To understand that loss and change can cause a range of emotions.</w:t>
            </w:r>
          </w:p>
          <w:p w14:paraId="2C102EC3" w14:textId="77777777" w:rsidR="00846C03" w:rsidRDefault="00000000">
            <w:pPr>
              <w:numPr>
                <w:ilvl w:val="0"/>
                <w:numId w:val="1"/>
              </w:numPr>
              <w:spacing w:after="0" w:line="240" w:lineRule="auto"/>
              <w:rPr>
                <w:color w:val="000000"/>
                <w:sz w:val="24"/>
                <w:szCs w:val="24"/>
              </w:rPr>
            </w:pPr>
            <w:r>
              <w:rPr>
                <w:color w:val="000000"/>
                <w:sz w:val="24"/>
                <w:szCs w:val="24"/>
              </w:rPr>
              <w:t>To know that grief is the process people go through when someone close to them dies.</w:t>
            </w:r>
          </w:p>
        </w:tc>
      </w:tr>
      <w:tr w:rsidR="00846C03" w14:paraId="263E6987"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39D7A35"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1B65F8C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3204D21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DFD7FB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011A9AB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stable, caring relationships, which may be of different types, are at the heart of happy families, and are important for children?s security as they grow up.</w:t>
            </w:r>
          </w:p>
          <w:p w14:paraId="74AEB16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6CD8A2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4DDDCA1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509F590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0C275EF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5D7352D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2C3E00E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61B4C4D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6EEFD3F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01A40B4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0D51FE4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1D9404C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5288A46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5F1875B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4868277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5EC01A5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0ABE4D7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the same principles apply to online relationships as to face-toface relationships, including the importance of respect for others online including when we </w:t>
            </w:r>
            <w:r>
              <w:rPr>
                <w:color w:val="000000"/>
                <w:position w:val="-3"/>
                <w:sz w:val="24"/>
                <w:szCs w:val="24"/>
                <w:shd w:val="clear" w:color="auto" w:fill="E2ECF2"/>
              </w:rPr>
              <w:lastRenderedPageBreak/>
              <w:t>are anonymous.</w:t>
            </w:r>
          </w:p>
          <w:p w14:paraId="41AEEFB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6F2E909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686D3C7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41B615D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0171E80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09DF0A1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4C93F5D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634C2A3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7BFD4D8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3F955A4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5FB4AB2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311710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5CD43E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5569D34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57DAFB9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06F1F36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0B133D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7C3DD3A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6AED5EB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2F589E5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75BEC75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32F34C9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3ACE4F5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17C69A9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39247DF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4801965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7FF276F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13CB451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7825548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4B29619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0D92AD7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4F15512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7FD6EB0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73027B2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413B4F5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B5EF9F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facts about legal and illegal harmful substances and associated risks, including smoking, alcohol use and drug-taking.</w:t>
            </w:r>
          </w:p>
          <w:p w14:paraId="25A9731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70B22AA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7E1C147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1649654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18C03FF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2262F6B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49A0B53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3554987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0969910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31EE83A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4363262D"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4DBC66C9"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4FC01013"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1EA33C2A" w14:textId="77777777">
        <w:trPr>
          <w:gridAfter w:val="1"/>
          <w:wAfter w:w="1" w:type="dxa"/>
        </w:trPr>
        <w:tc>
          <w:tcPr>
            <w:tcW w:w="0" w:type="auto"/>
            <w:tcMar>
              <w:top w:w="15" w:type="dxa"/>
              <w:left w:w="15" w:type="dxa"/>
              <w:bottom w:w="15" w:type="dxa"/>
              <w:right w:w="15" w:type="dxa"/>
            </w:tcMar>
            <w:vAlign w:val="center"/>
          </w:tcPr>
          <w:p w14:paraId="163587B1" w14:textId="77777777" w:rsidR="00846C03" w:rsidRDefault="00846C03">
            <w:pPr>
              <w:spacing w:after="0" w:line="240" w:lineRule="auto"/>
            </w:pPr>
          </w:p>
        </w:tc>
      </w:tr>
      <w:tr w:rsidR="00846C03" w14:paraId="17A3E6B2"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747C6D6" w14:textId="77777777" w:rsidR="00846C03" w:rsidRDefault="00000000">
            <w:pPr>
              <w:spacing w:after="0" w:line="240" w:lineRule="auto"/>
            </w:pPr>
            <w:r>
              <w:rPr>
                <w:color w:val="000000"/>
                <w:position w:val="-3"/>
                <w:sz w:val="27"/>
                <w:szCs w:val="27"/>
              </w:rPr>
              <w:t>EYFS</w:t>
            </w:r>
          </w:p>
        </w:tc>
      </w:tr>
      <w:tr w:rsidR="00846C03" w14:paraId="70DF1DA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5D60453" w14:textId="77777777" w:rsidR="00846C03" w:rsidRDefault="00000000">
            <w:pPr>
              <w:spacing w:after="0" w:line="240" w:lineRule="auto"/>
            </w:pPr>
            <w:r>
              <w:rPr>
                <w:color w:val="000000"/>
                <w:sz w:val="27"/>
                <w:szCs w:val="27"/>
              </w:rPr>
              <w:t>Skills</w:t>
            </w:r>
            <w:r>
              <w:rPr>
                <w:color w:val="000000"/>
                <w:sz w:val="24"/>
                <w:szCs w:val="24"/>
              </w:rPr>
              <w:t xml:space="preserve"> Health and pevention </w:t>
            </w:r>
          </w:p>
          <w:p w14:paraId="7E708677" w14:textId="77777777" w:rsidR="00846C03" w:rsidRDefault="00000000">
            <w:pPr>
              <w:numPr>
                <w:ilvl w:val="0"/>
                <w:numId w:val="1"/>
              </w:numPr>
              <w:spacing w:after="0" w:line="240" w:lineRule="auto"/>
              <w:rPr>
                <w:color w:val="000000"/>
                <w:sz w:val="24"/>
                <w:szCs w:val="24"/>
              </w:rPr>
            </w:pPr>
            <w:r>
              <w:rPr>
                <w:color w:val="000000"/>
                <w:sz w:val="24"/>
                <w:szCs w:val="24"/>
              </w:rPr>
              <w:t>Discussing ways that we can take care of ourselves.</w:t>
            </w:r>
          </w:p>
          <w:p w14:paraId="3DE38AC7" w14:textId="77777777" w:rsidR="00846C03" w:rsidRDefault="00000000">
            <w:pPr>
              <w:spacing w:after="0" w:line="240" w:lineRule="auto"/>
            </w:pPr>
            <w:r>
              <w:rPr>
                <w:color w:val="000000"/>
                <w:sz w:val="24"/>
                <w:szCs w:val="24"/>
              </w:rPr>
              <w:t xml:space="preserve"> Physical health and wellbeing </w:t>
            </w:r>
          </w:p>
          <w:p w14:paraId="5D4FBE65" w14:textId="77777777" w:rsidR="00846C03" w:rsidRDefault="00000000">
            <w:pPr>
              <w:numPr>
                <w:ilvl w:val="0"/>
                <w:numId w:val="1"/>
              </w:numPr>
              <w:spacing w:after="0" w:line="240" w:lineRule="auto"/>
              <w:rPr>
                <w:color w:val="000000"/>
                <w:sz w:val="24"/>
                <w:szCs w:val="24"/>
              </w:rPr>
            </w:pPr>
            <w:r>
              <w:rPr>
                <w:color w:val="000000"/>
                <w:sz w:val="24"/>
                <w:szCs w:val="24"/>
              </w:rPr>
              <w:t>Exploring how exercise affects different parts of the body.</w:t>
            </w:r>
          </w:p>
          <w:p w14:paraId="57481B2E" w14:textId="77777777" w:rsidR="00846C03" w:rsidRDefault="00000000">
            <w:pPr>
              <w:spacing w:after="0" w:line="240" w:lineRule="auto"/>
            </w:pPr>
            <w:r>
              <w:rPr>
                <w:color w:val="000000"/>
                <w:sz w:val="24"/>
                <w:szCs w:val="24"/>
              </w:rPr>
              <w:t xml:space="preserve"> Mental wellbeing </w:t>
            </w:r>
          </w:p>
          <w:p w14:paraId="0447A289" w14:textId="77777777" w:rsidR="00846C03" w:rsidRDefault="00000000">
            <w:pPr>
              <w:numPr>
                <w:ilvl w:val="0"/>
                <w:numId w:val="1"/>
              </w:numPr>
              <w:spacing w:after="0" w:line="240" w:lineRule="auto"/>
              <w:rPr>
                <w:color w:val="000000"/>
                <w:sz w:val="24"/>
                <w:szCs w:val="24"/>
              </w:rPr>
            </w:pPr>
            <w:r>
              <w:rPr>
                <w:color w:val="000000"/>
                <w:sz w:val="24"/>
                <w:szCs w:val="24"/>
              </w:rPr>
              <w:t>Identifying how characters within a story may be feeling.</w:t>
            </w:r>
          </w:p>
          <w:p w14:paraId="4B3307AF" w14:textId="77777777" w:rsidR="00846C03" w:rsidRDefault="00000000">
            <w:pPr>
              <w:numPr>
                <w:ilvl w:val="0"/>
                <w:numId w:val="1"/>
              </w:numPr>
              <w:spacing w:after="0" w:line="240" w:lineRule="auto"/>
              <w:rPr>
                <w:color w:val="000000"/>
                <w:sz w:val="24"/>
                <w:szCs w:val="24"/>
              </w:rPr>
            </w:pPr>
            <w:r>
              <w:rPr>
                <w:color w:val="000000"/>
                <w:sz w:val="24"/>
                <w:szCs w:val="24"/>
              </w:rPr>
              <w:t>Identifying and expressing my own feelings.</w:t>
            </w:r>
          </w:p>
          <w:p w14:paraId="7FBA9AF7" w14:textId="77777777" w:rsidR="00846C03" w:rsidRDefault="00000000">
            <w:pPr>
              <w:numPr>
                <w:ilvl w:val="0"/>
                <w:numId w:val="1"/>
              </w:numPr>
              <w:spacing w:after="0" w:line="240" w:lineRule="auto"/>
              <w:rPr>
                <w:color w:val="000000"/>
                <w:sz w:val="24"/>
                <w:szCs w:val="24"/>
              </w:rPr>
            </w:pPr>
            <w:r>
              <w:rPr>
                <w:color w:val="000000"/>
                <w:sz w:val="24"/>
                <w:szCs w:val="24"/>
              </w:rPr>
              <w:t>Exploring coping strategies to help regulate emotions.</w:t>
            </w:r>
          </w:p>
          <w:p w14:paraId="34D7E021" w14:textId="77777777" w:rsidR="00846C03" w:rsidRDefault="00000000">
            <w:pPr>
              <w:numPr>
                <w:ilvl w:val="0"/>
                <w:numId w:val="1"/>
              </w:numPr>
              <w:spacing w:after="0" w:line="240" w:lineRule="auto"/>
              <w:rPr>
                <w:color w:val="000000"/>
                <w:sz w:val="24"/>
                <w:szCs w:val="24"/>
              </w:rPr>
            </w:pPr>
            <w:r>
              <w:rPr>
                <w:color w:val="000000"/>
                <w:sz w:val="24"/>
                <w:szCs w:val="24"/>
              </w:rPr>
              <w:t>Exploring different facial expressions and identifying the different feelings they can represent.</w:t>
            </w:r>
          </w:p>
          <w:p w14:paraId="58BE2921" w14:textId="77777777" w:rsidR="00846C03" w:rsidRDefault="00000000">
            <w:pPr>
              <w:numPr>
                <w:ilvl w:val="0"/>
                <w:numId w:val="1"/>
              </w:numPr>
              <w:spacing w:after="0" w:line="240" w:lineRule="auto"/>
              <w:rPr>
                <w:color w:val="000000"/>
                <w:sz w:val="24"/>
                <w:szCs w:val="24"/>
              </w:rPr>
            </w:pPr>
            <w:r>
              <w:rPr>
                <w:color w:val="000000"/>
                <w:sz w:val="24"/>
                <w:szCs w:val="24"/>
              </w:rPr>
              <w:t>Exploring ways to moderate behaviour, socially and emotionally.</w:t>
            </w:r>
          </w:p>
          <w:p w14:paraId="123CBA59" w14:textId="77777777" w:rsidR="00846C03" w:rsidRDefault="00000000">
            <w:pPr>
              <w:numPr>
                <w:ilvl w:val="0"/>
                <w:numId w:val="1"/>
              </w:numPr>
              <w:spacing w:after="0" w:line="240" w:lineRule="auto"/>
              <w:rPr>
                <w:color w:val="000000"/>
                <w:sz w:val="24"/>
                <w:szCs w:val="24"/>
              </w:rPr>
            </w:pPr>
            <w:r>
              <w:rPr>
                <w:color w:val="000000"/>
                <w:sz w:val="24"/>
                <w:szCs w:val="24"/>
              </w:rPr>
              <w:t>Coping with challenge when problem solving.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EC59643" w14:textId="77777777" w:rsidR="00846C03" w:rsidRDefault="00000000">
            <w:pPr>
              <w:spacing w:after="0" w:line="240" w:lineRule="auto"/>
            </w:pPr>
            <w:r>
              <w:rPr>
                <w:color w:val="000000"/>
                <w:sz w:val="27"/>
                <w:szCs w:val="27"/>
              </w:rPr>
              <w:t>Knowledge</w:t>
            </w:r>
            <w:r>
              <w:rPr>
                <w:color w:val="000000"/>
                <w:sz w:val="24"/>
                <w:szCs w:val="24"/>
              </w:rPr>
              <w:t xml:space="preserve"> Health and prevention </w:t>
            </w:r>
          </w:p>
          <w:p w14:paraId="3D226F71" w14:textId="77777777" w:rsidR="00846C03" w:rsidRDefault="00000000">
            <w:pPr>
              <w:numPr>
                <w:ilvl w:val="0"/>
                <w:numId w:val="1"/>
              </w:numPr>
              <w:spacing w:after="0" w:line="240" w:lineRule="auto"/>
              <w:rPr>
                <w:color w:val="000000"/>
                <w:sz w:val="24"/>
                <w:szCs w:val="24"/>
              </w:rPr>
            </w:pPr>
            <w:r>
              <w:rPr>
                <w:color w:val="000000"/>
                <w:sz w:val="24"/>
                <w:szCs w:val="24"/>
              </w:rPr>
              <w:t>To know that having a naturally colourful diet is one way to try and eat healthily,</w:t>
            </w:r>
          </w:p>
          <w:p w14:paraId="6D1A197D" w14:textId="77777777" w:rsidR="00846C03" w:rsidRDefault="00000000">
            <w:pPr>
              <w:spacing w:after="0" w:line="240" w:lineRule="auto"/>
            </w:pPr>
            <w:r>
              <w:rPr>
                <w:color w:val="000000"/>
                <w:sz w:val="24"/>
                <w:szCs w:val="24"/>
              </w:rPr>
              <w:t xml:space="preserve"> Physical health and wellbeing </w:t>
            </w:r>
          </w:p>
          <w:p w14:paraId="1D50CFA4" w14:textId="77777777" w:rsidR="00846C03" w:rsidRDefault="00000000">
            <w:pPr>
              <w:numPr>
                <w:ilvl w:val="0"/>
                <w:numId w:val="1"/>
              </w:numPr>
              <w:spacing w:after="0" w:line="240" w:lineRule="auto"/>
              <w:rPr>
                <w:color w:val="000000"/>
                <w:sz w:val="24"/>
                <w:szCs w:val="24"/>
              </w:rPr>
            </w:pPr>
            <w:r>
              <w:rPr>
                <w:color w:val="000000"/>
                <w:sz w:val="24"/>
                <w:szCs w:val="24"/>
              </w:rPr>
              <w:t>To know that exercise means moving our body and is important.</w:t>
            </w:r>
          </w:p>
          <w:p w14:paraId="403A8A8A" w14:textId="77777777" w:rsidR="00846C03" w:rsidRDefault="00000000">
            <w:pPr>
              <w:numPr>
                <w:ilvl w:val="0"/>
                <w:numId w:val="1"/>
              </w:numPr>
              <w:spacing w:after="0" w:line="240" w:lineRule="auto"/>
              <w:rPr>
                <w:color w:val="000000"/>
                <w:sz w:val="24"/>
                <w:szCs w:val="24"/>
              </w:rPr>
            </w:pPr>
            <w:r>
              <w:rPr>
                <w:color w:val="000000"/>
                <w:sz w:val="24"/>
                <w:szCs w:val="24"/>
              </w:rPr>
              <w:t>To know that yoga can help our bodies and minds relax,</w:t>
            </w:r>
          </w:p>
          <w:p w14:paraId="20E1A04F" w14:textId="77777777" w:rsidR="00846C03" w:rsidRDefault="00000000">
            <w:pPr>
              <w:spacing w:after="0" w:line="240" w:lineRule="auto"/>
            </w:pPr>
            <w:r>
              <w:rPr>
                <w:color w:val="000000"/>
                <w:sz w:val="24"/>
                <w:szCs w:val="24"/>
              </w:rPr>
              <w:t xml:space="preserve"> Mental wellbeing </w:t>
            </w:r>
          </w:p>
          <w:p w14:paraId="0ACFB7D1" w14:textId="77777777" w:rsidR="00846C03" w:rsidRDefault="00000000">
            <w:pPr>
              <w:numPr>
                <w:ilvl w:val="0"/>
                <w:numId w:val="1"/>
              </w:numPr>
              <w:spacing w:after="0" w:line="240" w:lineRule="auto"/>
              <w:rPr>
                <w:color w:val="000000"/>
                <w:sz w:val="24"/>
                <w:szCs w:val="24"/>
              </w:rPr>
            </w:pPr>
            <w:r>
              <w:rPr>
                <w:color w:val="000000"/>
                <w:sz w:val="24"/>
                <w:szCs w:val="24"/>
              </w:rPr>
              <w:t>To name some different feelings and emotions.</w:t>
            </w:r>
          </w:p>
          <w:p w14:paraId="5DCB7A7B" w14:textId="77777777" w:rsidR="00846C03" w:rsidRDefault="00000000">
            <w:pPr>
              <w:numPr>
                <w:ilvl w:val="0"/>
                <w:numId w:val="1"/>
              </w:numPr>
              <w:spacing w:after="0" w:line="240" w:lineRule="auto"/>
              <w:rPr>
                <w:color w:val="000000"/>
                <w:sz w:val="24"/>
                <w:szCs w:val="24"/>
              </w:rPr>
            </w:pPr>
            <w:r>
              <w:rPr>
                <w:color w:val="000000"/>
                <w:sz w:val="24"/>
                <w:szCs w:val="24"/>
              </w:rPr>
              <w:t>To know that I am a valuable individual.</w:t>
            </w:r>
          </w:p>
          <w:p w14:paraId="6226AB4E" w14:textId="77777777" w:rsidR="00846C03" w:rsidRDefault="00000000">
            <w:pPr>
              <w:numPr>
                <w:ilvl w:val="0"/>
                <w:numId w:val="1"/>
              </w:numPr>
              <w:spacing w:after="0" w:line="240" w:lineRule="auto"/>
              <w:rPr>
                <w:color w:val="000000"/>
                <w:sz w:val="24"/>
                <w:szCs w:val="24"/>
              </w:rPr>
            </w:pPr>
            <w:r>
              <w:rPr>
                <w:color w:val="000000"/>
                <w:sz w:val="24"/>
                <w:szCs w:val="24"/>
              </w:rPr>
              <w:t>To know that facial expressions can give us clues as to how a person is feeling.</w:t>
            </w:r>
          </w:p>
          <w:p w14:paraId="0086BB63" w14:textId="77777777" w:rsidR="00846C03" w:rsidRDefault="00000000">
            <w:pPr>
              <w:numPr>
                <w:ilvl w:val="0"/>
                <w:numId w:val="1"/>
              </w:numPr>
              <w:spacing w:after="0" w:line="240" w:lineRule="auto"/>
              <w:rPr>
                <w:color w:val="000000"/>
                <w:sz w:val="24"/>
                <w:szCs w:val="24"/>
              </w:rPr>
            </w:pPr>
            <w:r>
              <w:rPr>
                <w:color w:val="000000"/>
                <w:sz w:val="24"/>
                <w:szCs w:val="24"/>
              </w:rPr>
              <w:t>To know that I can learn from my mistakes.</w:t>
            </w:r>
          </w:p>
          <w:p w14:paraId="4BCF7598" w14:textId="77777777" w:rsidR="00846C03" w:rsidRDefault="00000000">
            <w:pPr>
              <w:numPr>
                <w:ilvl w:val="0"/>
                <w:numId w:val="1"/>
              </w:numPr>
              <w:spacing w:after="0" w:line="240" w:lineRule="auto"/>
              <w:rPr>
                <w:color w:val="000000"/>
                <w:sz w:val="24"/>
                <w:szCs w:val="24"/>
              </w:rPr>
            </w:pPr>
            <w:r>
              <w:rPr>
                <w:color w:val="000000"/>
                <w:sz w:val="24"/>
                <w:szCs w:val="24"/>
              </w:rPr>
              <w:t>To know some strategies to calm down.</w:t>
            </w:r>
          </w:p>
        </w:tc>
      </w:tr>
      <w:tr w:rsidR="00846C03" w14:paraId="7CD9C250"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A80DE37" w14:textId="77777777" w:rsidR="00846C03" w:rsidRDefault="00000000">
            <w:pPr>
              <w:spacing w:after="0" w:line="240" w:lineRule="auto"/>
            </w:pPr>
            <w:r>
              <w:rPr>
                <w:color w:val="000000"/>
                <w:position w:val="-3"/>
                <w:sz w:val="27"/>
                <w:szCs w:val="27"/>
              </w:rPr>
              <w:t>Year 1</w:t>
            </w:r>
          </w:p>
        </w:tc>
      </w:tr>
      <w:tr w:rsidR="00846C03" w14:paraId="2E9DF8F4"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9006B33" w14:textId="77777777" w:rsidR="00846C03" w:rsidRDefault="00000000">
            <w:pPr>
              <w:spacing w:after="0" w:line="240" w:lineRule="auto"/>
            </w:pPr>
            <w:r>
              <w:rPr>
                <w:color w:val="000000"/>
                <w:sz w:val="27"/>
                <w:szCs w:val="27"/>
              </w:rPr>
              <w:t>Skills</w:t>
            </w:r>
            <w:r>
              <w:rPr>
                <w:color w:val="000000"/>
                <w:sz w:val="24"/>
                <w:szCs w:val="24"/>
              </w:rPr>
              <w:t xml:space="preserve"> Health and prevention </w:t>
            </w:r>
          </w:p>
          <w:p w14:paraId="301D7259" w14:textId="77777777" w:rsidR="00846C03" w:rsidRDefault="00000000">
            <w:pPr>
              <w:numPr>
                <w:ilvl w:val="0"/>
                <w:numId w:val="1"/>
              </w:numPr>
              <w:spacing w:after="0" w:line="240" w:lineRule="auto"/>
              <w:rPr>
                <w:color w:val="000000"/>
                <w:sz w:val="24"/>
                <w:szCs w:val="24"/>
              </w:rPr>
            </w:pPr>
            <w:r>
              <w:rPr>
                <w:color w:val="000000"/>
                <w:sz w:val="24"/>
                <w:szCs w:val="24"/>
              </w:rPr>
              <w:t>Learning how to wash my hands properly.</w:t>
            </w:r>
          </w:p>
          <w:p w14:paraId="74B88C9B" w14:textId="77777777" w:rsidR="00846C03" w:rsidRDefault="00000000">
            <w:pPr>
              <w:numPr>
                <w:ilvl w:val="0"/>
                <w:numId w:val="1"/>
              </w:numPr>
              <w:spacing w:after="0" w:line="240" w:lineRule="auto"/>
              <w:rPr>
                <w:color w:val="000000"/>
                <w:sz w:val="24"/>
                <w:szCs w:val="24"/>
              </w:rPr>
            </w:pPr>
            <w:r>
              <w:rPr>
                <w:color w:val="000000"/>
                <w:sz w:val="24"/>
                <w:szCs w:val="24"/>
              </w:rPr>
              <w:t>Learning how to deal with an allergic reaction.</w:t>
            </w:r>
          </w:p>
          <w:p w14:paraId="66F71310" w14:textId="77777777" w:rsidR="00846C03" w:rsidRDefault="00000000">
            <w:pPr>
              <w:spacing w:after="0" w:line="240" w:lineRule="auto"/>
            </w:pPr>
            <w:r>
              <w:rPr>
                <w:color w:val="000000"/>
                <w:sz w:val="24"/>
                <w:szCs w:val="24"/>
              </w:rPr>
              <w:t xml:space="preserve"> Physical health and wellbeing </w:t>
            </w:r>
          </w:p>
          <w:p w14:paraId="2FA33749" w14:textId="77777777" w:rsidR="00846C03" w:rsidRDefault="00000000">
            <w:pPr>
              <w:numPr>
                <w:ilvl w:val="0"/>
                <w:numId w:val="1"/>
              </w:numPr>
              <w:spacing w:after="0" w:line="240" w:lineRule="auto"/>
              <w:rPr>
                <w:color w:val="000000"/>
                <w:sz w:val="24"/>
                <w:szCs w:val="24"/>
              </w:rPr>
            </w:pPr>
            <w:r>
              <w:rPr>
                <w:color w:val="000000"/>
                <w:sz w:val="24"/>
                <w:szCs w:val="24"/>
              </w:rPr>
              <w:t>Exploring positive sleep habits.</w:t>
            </w:r>
          </w:p>
          <w:p w14:paraId="238CC9A2" w14:textId="77777777" w:rsidR="00846C03" w:rsidRDefault="00000000">
            <w:pPr>
              <w:numPr>
                <w:ilvl w:val="0"/>
                <w:numId w:val="1"/>
              </w:numPr>
              <w:spacing w:after="0" w:line="240" w:lineRule="auto"/>
              <w:rPr>
                <w:color w:val="000000"/>
                <w:sz w:val="24"/>
                <w:szCs w:val="24"/>
              </w:rPr>
            </w:pPr>
            <w:r>
              <w:rPr>
                <w:color w:val="000000"/>
                <w:sz w:val="24"/>
                <w:szCs w:val="24"/>
              </w:rPr>
              <w:t xml:space="preserve">Exploring two different methods of relaxation: progressive muscle </w:t>
            </w:r>
            <w:r>
              <w:rPr>
                <w:color w:val="000000"/>
                <w:sz w:val="24"/>
                <w:szCs w:val="24"/>
              </w:rPr>
              <w:lastRenderedPageBreak/>
              <w:t>relaxation and laughter.</w:t>
            </w:r>
          </w:p>
          <w:p w14:paraId="6B2004B8" w14:textId="77777777" w:rsidR="00846C03" w:rsidRDefault="00000000">
            <w:pPr>
              <w:numPr>
                <w:ilvl w:val="0"/>
                <w:numId w:val="1"/>
              </w:numPr>
              <w:spacing w:after="0" w:line="240" w:lineRule="auto"/>
              <w:rPr>
                <w:color w:val="000000"/>
                <w:sz w:val="24"/>
                <w:szCs w:val="24"/>
              </w:rPr>
            </w:pPr>
            <w:r>
              <w:rPr>
                <w:color w:val="000000"/>
                <w:sz w:val="24"/>
                <w:szCs w:val="24"/>
              </w:rPr>
              <w:t>Exploring health-related jobs and people who help look after our health.</w:t>
            </w:r>
          </w:p>
          <w:p w14:paraId="466201E0" w14:textId="77777777" w:rsidR="00846C03" w:rsidRDefault="00000000">
            <w:pPr>
              <w:spacing w:after="0" w:line="240" w:lineRule="auto"/>
            </w:pPr>
            <w:r>
              <w:rPr>
                <w:color w:val="000000"/>
                <w:sz w:val="24"/>
                <w:szCs w:val="24"/>
              </w:rPr>
              <w:t xml:space="preserve"> Mental wellbeing </w:t>
            </w:r>
          </w:p>
          <w:p w14:paraId="38EED21B" w14:textId="77777777" w:rsidR="00846C03" w:rsidRDefault="00000000">
            <w:pPr>
              <w:numPr>
                <w:ilvl w:val="0"/>
                <w:numId w:val="1"/>
              </w:numPr>
              <w:spacing w:after="0" w:line="240" w:lineRule="auto"/>
              <w:rPr>
                <w:color w:val="000000"/>
                <w:sz w:val="24"/>
                <w:szCs w:val="24"/>
              </w:rPr>
            </w:pPr>
            <w:r>
              <w:rPr>
                <w:color w:val="000000"/>
                <w:sz w:val="24"/>
                <w:szCs w:val="24"/>
              </w:rPr>
              <w:t>Identifying personal strengths and qualities.</w:t>
            </w:r>
          </w:p>
          <w:p w14:paraId="3CFF2695" w14:textId="77777777" w:rsidR="00846C03" w:rsidRDefault="00000000">
            <w:pPr>
              <w:numPr>
                <w:ilvl w:val="0"/>
                <w:numId w:val="1"/>
              </w:numPr>
              <w:spacing w:after="0" w:line="240" w:lineRule="auto"/>
              <w:rPr>
                <w:color w:val="000000"/>
                <w:sz w:val="24"/>
                <w:szCs w:val="24"/>
              </w:rPr>
            </w:pPr>
            <w:r>
              <w:rPr>
                <w:color w:val="000000"/>
                <w:sz w:val="24"/>
                <w:szCs w:val="24"/>
              </w:rPr>
              <w:t>Identifying different ways to manage feelings.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377F4A1" w14:textId="77777777" w:rsidR="00846C03" w:rsidRDefault="00000000">
            <w:pPr>
              <w:spacing w:after="0" w:line="240" w:lineRule="auto"/>
            </w:pPr>
            <w:r>
              <w:rPr>
                <w:color w:val="000000"/>
                <w:sz w:val="27"/>
                <w:szCs w:val="27"/>
              </w:rPr>
              <w:lastRenderedPageBreak/>
              <w:t>Knowledge</w:t>
            </w:r>
            <w:r>
              <w:rPr>
                <w:color w:val="000000"/>
                <w:sz w:val="24"/>
                <w:szCs w:val="24"/>
              </w:rPr>
              <w:t xml:space="preserve"> Health and prevention </w:t>
            </w:r>
          </w:p>
          <w:p w14:paraId="4BF07770" w14:textId="77777777" w:rsidR="00846C03" w:rsidRDefault="00000000">
            <w:pPr>
              <w:numPr>
                <w:ilvl w:val="0"/>
                <w:numId w:val="1"/>
              </w:numPr>
              <w:spacing w:after="0" w:line="240" w:lineRule="auto"/>
              <w:rPr>
                <w:color w:val="000000"/>
                <w:sz w:val="24"/>
                <w:szCs w:val="24"/>
              </w:rPr>
            </w:pPr>
            <w:r>
              <w:rPr>
                <w:color w:val="000000"/>
                <w:sz w:val="24"/>
                <w:szCs w:val="24"/>
              </w:rPr>
              <w:t>To understand we can limit the spread of germs by having good hand hygiene.</w:t>
            </w:r>
          </w:p>
          <w:p w14:paraId="6322F14E" w14:textId="77777777" w:rsidR="00846C03" w:rsidRDefault="00000000">
            <w:pPr>
              <w:numPr>
                <w:ilvl w:val="0"/>
                <w:numId w:val="1"/>
              </w:numPr>
              <w:spacing w:after="0" w:line="240" w:lineRule="auto"/>
              <w:rPr>
                <w:color w:val="000000"/>
                <w:sz w:val="24"/>
                <w:szCs w:val="24"/>
              </w:rPr>
            </w:pPr>
            <w:r>
              <w:rPr>
                <w:color w:val="000000"/>
                <w:sz w:val="24"/>
                <w:szCs w:val="24"/>
              </w:rPr>
              <w:t>To know the five S's for sun safety: slip, slop, slap, shade, sunglasses.</w:t>
            </w:r>
          </w:p>
          <w:p w14:paraId="4E903392" w14:textId="77777777" w:rsidR="00846C03" w:rsidRDefault="00000000">
            <w:pPr>
              <w:numPr>
                <w:ilvl w:val="0"/>
                <w:numId w:val="1"/>
              </w:numPr>
              <w:spacing w:after="0" w:line="240" w:lineRule="auto"/>
              <w:rPr>
                <w:color w:val="000000"/>
                <w:sz w:val="24"/>
                <w:szCs w:val="24"/>
              </w:rPr>
            </w:pPr>
            <w:r>
              <w:rPr>
                <w:color w:val="000000"/>
                <w:sz w:val="24"/>
                <w:szCs w:val="24"/>
              </w:rPr>
              <w:t>To know that certain foods and other things can cause allergic reactions in some people.</w:t>
            </w:r>
          </w:p>
          <w:p w14:paraId="0D175A02" w14:textId="77777777" w:rsidR="00846C03" w:rsidRDefault="00000000">
            <w:pPr>
              <w:spacing w:after="0" w:line="240" w:lineRule="auto"/>
            </w:pPr>
            <w:r>
              <w:rPr>
                <w:color w:val="000000"/>
                <w:sz w:val="24"/>
                <w:szCs w:val="24"/>
              </w:rPr>
              <w:lastRenderedPageBreak/>
              <w:t xml:space="preserve"> Physical health and wellbeing </w:t>
            </w:r>
          </w:p>
          <w:p w14:paraId="53E4BCC4" w14:textId="77777777" w:rsidR="00846C03" w:rsidRDefault="00000000">
            <w:pPr>
              <w:numPr>
                <w:ilvl w:val="0"/>
                <w:numId w:val="1"/>
              </w:numPr>
              <w:spacing w:after="0" w:line="240" w:lineRule="auto"/>
              <w:rPr>
                <w:color w:val="000000"/>
                <w:sz w:val="24"/>
                <w:szCs w:val="24"/>
              </w:rPr>
            </w:pPr>
            <w:r>
              <w:rPr>
                <w:color w:val="000000"/>
                <w:sz w:val="24"/>
                <w:szCs w:val="24"/>
              </w:rPr>
              <w:t>To know that sleep helps my body to repair itself, to grow and restores my energy.</w:t>
            </w:r>
          </w:p>
          <w:p w14:paraId="092A9455" w14:textId="77777777" w:rsidR="00846C03" w:rsidRDefault="00000000">
            <w:pPr>
              <w:spacing w:after="0" w:line="240" w:lineRule="auto"/>
            </w:pPr>
            <w:r>
              <w:rPr>
                <w:color w:val="000000"/>
                <w:sz w:val="24"/>
                <w:szCs w:val="24"/>
              </w:rPr>
              <w:t xml:space="preserve"> Mental wellbeing </w:t>
            </w:r>
          </w:p>
          <w:p w14:paraId="41892E49" w14:textId="77777777" w:rsidR="00846C03" w:rsidRDefault="00000000">
            <w:pPr>
              <w:numPr>
                <w:ilvl w:val="0"/>
                <w:numId w:val="1"/>
              </w:numPr>
              <w:spacing w:after="0" w:line="240" w:lineRule="auto"/>
              <w:rPr>
                <w:color w:val="000000"/>
                <w:sz w:val="24"/>
                <w:szCs w:val="24"/>
              </w:rPr>
            </w:pPr>
            <w:r>
              <w:rPr>
                <w:color w:val="000000"/>
                <w:sz w:val="24"/>
                <w:szCs w:val="24"/>
              </w:rPr>
              <w:t>To know that strengths are things we are good at.</w:t>
            </w:r>
          </w:p>
          <w:p w14:paraId="46C18335" w14:textId="77777777" w:rsidR="00846C03" w:rsidRDefault="00000000">
            <w:pPr>
              <w:numPr>
                <w:ilvl w:val="0"/>
                <w:numId w:val="1"/>
              </w:numPr>
              <w:spacing w:after="0" w:line="240" w:lineRule="auto"/>
              <w:rPr>
                <w:color w:val="000000"/>
                <w:sz w:val="24"/>
                <w:szCs w:val="24"/>
              </w:rPr>
            </w:pPr>
            <w:r>
              <w:rPr>
                <w:color w:val="000000"/>
                <w:sz w:val="24"/>
                <w:szCs w:val="24"/>
              </w:rPr>
              <w:t>To know that qualities describe what we are like.</w:t>
            </w:r>
          </w:p>
          <w:p w14:paraId="08D3562F" w14:textId="77777777" w:rsidR="00846C03" w:rsidRDefault="00000000">
            <w:pPr>
              <w:numPr>
                <w:ilvl w:val="0"/>
                <w:numId w:val="1"/>
              </w:numPr>
              <w:spacing w:after="0" w:line="240" w:lineRule="auto"/>
              <w:rPr>
                <w:color w:val="000000"/>
                <w:sz w:val="24"/>
                <w:szCs w:val="24"/>
              </w:rPr>
            </w:pPr>
            <w:r>
              <w:rPr>
                <w:color w:val="000000"/>
                <w:sz w:val="24"/>
                <w:szCs w:val="24"/>
              </w:rPr>
              <w:t>To know the words to describe some positive and negative emotions.</w:t>
            </w:r>
          </w:p>
        </w:tc>
      </w:tr>
      <w:tr w:rsidR="00846C03" w14:paraId="527948B2"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D648519"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145315D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11E6B6F9"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5B062DEC"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171C8ACF"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237DBDB6" w14:textId="77777777">
        <w:trPr>
          <w:gridAfter w:val="1"/>
          <w:wAfter w:w="1" w:type="dxa"/>
        </w:trPr>
        <w:tc>
          <w:tcPr>
            <w:tcW w:w="0" w:type="auto"/>
            <w:tcMar>
              <w:top w:w="15" w:type="dxa"/>
              <w:left w:w="15" w:type="dxa"/>
              <w:bottom w:w="15" w:type="dxa"/>
              <w:right w:w="15" w:type="dxa"/>
            </w:tcMar>
            <w:vAlign w:val="center"/>
          </w:tcPr>
          <w:p w14:paraId="3D05D308" w14:textId="77777777" w:rsidR="00846C03" w:rsidRDefault="00846C03">
            <w:pPr>
              <w:spacing w:after="0" w:line="240" w:lineRule="auto"/>
            </w:pPr>
          </w:p>
        </w:tc>
      </w:tr>
      <w:tr w:rsidR="00846C03" w14:paraId="2250B44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9E3C6DC" w14:textId="77777777" w:rsidR="00846C03" w:rsidRDefault="00000000">
            <w:pPr>
              <w:spacing w:after="0" w:line="240" w:lineRule="auto"/>
            </w:pPr>
            <w:r>
              <w:rPr>
                <w:color w:val="000000"/>
                <w:position w:val="-3"/>
                <w:sz w:val="27"/>
                <w:szCs w:val="27"/>
              </w:rPr>
              <w:t>Year 2</w:t>
            </w:r>
          </w:p>
        </w:tc>
      </w:tr>
      <w:tr w:rsidR="00846C03" w14:paraId="5F29D532"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D21A14D" w14:textId="77777777" w:rsidR="00846C03" w:rsidRDefault="00000000">
            <w:pPr>
              <w:spacing w:after="0" w:line="240" w:lineRule="auto"/>
            </w:pPr>
            <w:r>
              <w:rPr>
                <w:color w:val="000000"/>
                <w:sz w:val="27"/>
                <w:szCs w:val="27"/>
              </w:rPr>
              <w:t>Skills</w:t>
            </w:r>
            <w:r>
              <w:rPr>
                <w:color w:val="000000"/>
                <w:sz w:val="24"/>
                <w:szCs w:val="24"/>
              </w:rPr>
              <w:t xml:space="preserve"> Health and prevention </w:t>
            </w:r>
          </w:p>
          <w:p w14:paraId="5E35CAB5" w14:textId="77777777" w:rsidR="00846C03" w:rsidRDefault="00000000">
            <w:pPr>
              <w:numPr>
                <w:ilvl w:val="0"/>
                <w:numId w:val="1"/>
              </w:numPr>
              <w:spacing w:after="0" w:line="240" w:lineRule="auto"/>
              <w:rPr>
                <w:color w:val="000000"/>
                <w:sz w:val="24"/>
                <w:szCs w:val="24"/>
              </w:rPr>
            </w:pPr>
            <w:r>
              <w:rPr>
                <w:color w:val="000000"/>
                <w:sz w:val="24"/>
                <w:szCs w:val="24"/>
              </w:rPr>
              <w:t>Exploring the effect that food and drink can have on my teeth.</w:t>
            </w:r>
          </w:p>
          <w:p w14:paraId="50AE6363" w14:textId="77777777" w:rsidR="00846C03" w:rsidRDefault="00000000">
            <w:pPr>
              <w:spacing w:after="0" w:line="240" w:lineRule="auto"/>
            </w:pPr>
            <w:r>
              <w:rPr>
                <w:color w:val="000000"/>
                <w:sz w:val="24"/>
                <w:szCs w:val="24"/>
              </w:rPr>
              <w:t xml:space="preserve"> Physical health and wellbeing </w:t>
            </w:r>
          </w:p>
          <w:p w14:paraId="4D279A71" w14:textId="77777777" w:rsidR="00846C03" w:rsidRDefault="00000000">
            <w:pPr>
              <w:numPr>
                <w:ilvl w:val="0"/>
                <w:numId w:val="1"/>
              </w:numPr>
              <w:spacing w:after="0" w:line="240" w:lineRule="auto"/>
              <w:rPr>
                <w:color w:val="000000"/>
                <w:sz w:val="24"/>
                <w:szCs w:val="24"/>
              </w:rPr>
            </w:pPr>
            <w:r>
              <w:rPr>
                <w:color w:val="000000"/>
                <w:sz w:val="24"/>
                <w:szCs w:val="24"/>
              </w:rPr>
              <w:t>Exploring some of the benefits of exercise on body and mind.</w:t>
            </w:r>
          </w:p>
          <w:p w14:paraId="035CB3DA" w14:textId="77777777" w:rsidR="00846C03" w:rsidRDefault="00000000">
            <w:pPr>
              <w:numPr>
                <w:ilvl w:val="0"/>
                <w:numId w:val="1"/>
              </w:numPr>
              <w:spacing w:after="0" w:line="240" w:lineRule="auto"/>
              <w:rPr>
                <w:color w:val="000000"/>
                <w:sz w:val="24"/>
                <w:szCs w:val="24"/>
              </w:rPr>
            </w:pPr>
            <w:r>
              <w:rPr>
                <w:color w:val="000000"/>
                <w:sz w:val="24"/>
                <w:szCs w:val="24"/>
              </w:rPr>
              <w:t>Exploring some of the benefits of a healthy balanced diet.</w:t>
            </w:r>
          </w:p>
          <w:p w14:paraId="166C5AA9" w14:textId="77777777" w:rsidR="00846C03" w:rsidRDefault="00000000">
            <w:pPr>
              <w:numPr>
                <w:ilvl w:val="0"/>
                <w:numId w:val="1"/>
              </w:numPr>
              <w:spacing w:after="0" w:line="240" w:lineRule="auto"/>
              <w:rPr>
                <w:color w:val="000000"/>
                <w:sz w:val="24"/>
                <w:szCs w:val="24"/>
              </w:rPr>
            </w:pPr>
            <w:r>
              <w:rPr>
                <w:color w:val="000000"/>
                <w:sz w:val="24"/>
                <w:szCs w:val="24"/>
              </w:rPr>
              <w:t>Suggesting how to improve an unbalanced meal.</w:t>
            </w:r>
          </w:p>
          <w:p w14:paraId="55DEBC2B" w14:textId="77777777" w:rsidR="00846C03" w:rsidRDefault="00000000">
            <w:pPr>
              <w:numPr>
                <w:ilvl w:val="0"/>
                <w:numId w:val="1"/>
              </w:numPr>
              <w:spacing w:after="0" w:line="240" w:lineRule="auto"/>
              <w:rPr>
                <w:color w:val="000000"/>
                <w:sz w:val="24"/>
                <w:szCs w:val="24"/>
              </w:rPr>
            </w:pPr>
            <w:r>
              <w:rPr>
                <w:color w:val="000000"/>
                <w:sz w:val="24"/>
                <w:szCs w:val="24"/>
              </w:rPr>
              <w:t>Learning breathing exercises to aid relaxation.</w:t>
            </w:r>
          </w:p>
          <w:p w14:paraId="5CE58EFE" w14:textId="77777777" w:rsidR="00846C03" w:rsidRDefault="00000000">
            <w:pPr>
              <w:spacing w:after="0" w:line="240" w:lineRule="auto"/>
            </w:pPr>
            <w:r>
              <w:rPr>
                <w:color w:val="000000"/>
                <w:sz w:val="24"/>
                <w:szCs w:val="24"/>
              </w:rPr>
              <w:t xml:space="preserve"> Mental wellbeing </w:t>
            </w:r>
          </w:p>
          <w:p w14:paraId="6DAB8A26" w14:textId="77777777" w:rsidR="00846C03" w:rsidRDefault="00000000">
            <w:pPr>
              <w:numPr>
                <w:ilvl w:val="0"/>
                <w:numId w:val="1"/>
              </w:numPr>
              <w:spacing w:after="0" w:line="240" w:lineRule="auto"/>
              <w:rPr>
                <w:color w:val="000000"/>
                <w:sz w:val="24"/>
                <w:szCs w:val="24"/>
              </w:rPr>
            </w:pPr>
            <w:r>
              <w:rPr>
                <w:color w:val="000000"/>
                <w:sz w:val="24"/>
                <w:szCs w:val="24"/>
              </w:rPr>
              <w:t>Exploring strategies to manage different emotions.</w:t>
            </w:r>
          </w:p>
          <w:p w14:paraId="68DFD8E0" w14:textId="77777777" w:rsidR="00846C03" w:rsidRDefault="00000000">
            <w:pPr>
              <w:numPr>
                <w:ilvl w:val="0"/>
                <w:numId w:val="1"/>
              </w:numPr>
              <w:spacing w:after="0" w:line="240" w:lineRule="auto"/>
              <w:rPr>
                <w:color w:val="000000"/>
                <w:sz w:val="24"/>
                <w:szCs w:val="24"/>
              </w:rPr>
            </w:pPr>
            <w:r>
              <w:rPr>
                <w:color w:val="000000"/>
                <w:sz w:val="24"/>
                <w:szCs w:val="24"/>
              </w:rPr>
              <w:t>Developing empathy.</w:t>
            </w:r>
          </w:p>
          <w:p w14:paraId="6E8FF9FD" w14:textId="77777777" w:rsidR="00846C03" w:rsidRDefault="00000000">
            <w:pPr>
              <w:numPr>
                <w:ilvl w:val="0"/>
                <w:numId w:val="1"/>
              </w:numPr>
              <w:spacing w:after="0" w:line="240" w:lineRule="auto"/>
              <w:rPr>
                <w:color w:val="000000"/>
                <w:sz w:val="24"/>
                <w:szCs w:val="24"/>
              </w:rPr>
            </w:pPr>
            <w:r>
              <w:rPr>
                <w:color w:val="000000"/>
                <w:sz w:val="24"/>
                <w:szCs w:val="24"/>
              </w:rPr>
              <w:t>Identifying personal goals and how to work towards them.</w:t>
            </w:r>
          </w:p>
          <w:p w14:paraId="24765F57" w14:textId="77777777" w:rsidR="00846C03" w:rsidRDefault="00000000">
            <w:pPr>
              <w:numPr>
                <w:ilvl w:val="0"/>
                <w:numId w:val="1"/>
              </w:numPr>
              <w:spacing w:after="0" w:line="240" w:lineRule="auto"/>
              <w:rPr>
                <w:color w:val="000000"/>
                <w:sz w:val="24"/>
                <w:szCs w:val="24"/>
              </w:rPr>
            </w:pPr>
            <w:r>
              <w:rPr>
                <w:color w:val="000000"/>
                <w:sz w:val="24"/>
                <w:szCs w:val="24"/>
              </w:rPr>
              <w:t>Exploring the need for perseverance and developing a growth mindset.</w:t>
            </w:r>
          </w:p>
          <w:p w14:paraId="6C344CF7" w14:textId="77777777" w:rsidR="00846C03" w:rsidRDefault="00000000">
            <w:pPr>
              <w:numPr>
                <w:ilvl w:val="0"/>
                <w:numId w:val="1"/>
              </w:numPr>
              <w:spacing w:after="0" w:line="240" w:lineRule="auto"/>
              <w:rPr>
                <w:color w:val="000000"/>
                <w:sz w:val="24"/>
                <w:szCs w:val="24"/>
              </w:rPr>
            </w:pPr>
            <w:r>
              <w:rPr>
                <w:color w:val="000000"/>
                <w:sz w:val="24"/>
                <w:szCs w:val="24"/>
              </w:rPr>
              <w:t>Developing an understanding of self respect.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D79A10F" w14:textId="77777777" w:rsidR="00846C03" w:rsidRDefault="00000000">
            <w:pPr>
              <w:spacing w:after="0" w:line="240" w:lineRule="auto"/>
            </w:pPr>
            <w:r>
              <w:rPr>
                <w:color w:val="000000"/>
                <w:sz w:val="27"/>
                <w:szCs w:val="27"/>
              </w:rPr>
              <w:t>Knowledge</w:t>
            </w:r>
            <w:r>
              <w:rPr>
                <w:color w:val="000000"/>
                <w:sz w:val="24"/>
                <w:szCs w:val="24"/>
              </w:rPr>
              <w:t xml:space="preserve"> Health and prevention </w:t>
            </w:r>
          </w:p>
          <w:p w14:paraId="2E2483B5" w14:textId="77777777" w:rsidR="00846C03" w:rsidRDefault="00000000">
            <w:pPr>
              <w:numPr>
                <w:ilvl w:val="0"/>
                <w:numId w:val="1"/>
              </w:numPr>
              <w:spacing w:after="0" w:line="240" w:lineRule="auto"/>
              <w:rPr>
                <w:color w:val="000000"/>
                <w:sz w:val="24"/>
                <w:szCs w:val="24"/>
              </w:rPr>
            </w:pPr>
            <w:r>
              <w:rPr>
                <w:color w:val="000000"/>
                <w:sz w:val="24"/>
                <w:szCs w:val="24"/>
              </w:rPr>
              <w:t>To know that food and drinks with lots of sugar are bad for our teeth.</w:t>
            </w:r>
          </w:p>
          <w:p w14:paraId="49DD86A1" w14:textId="77777777" w:rsidR="00846C03" w:rsidRDefault="00000000">
            <w:pPr>
              <w:spacing w:after="0" w:line="240" w:lineRule="auto"/>
            </w:pPr>
            <w:r>
              <w:rPr>
                <w:color w:val="000000"/>
                <w:sz w:val="24"/>
                <w:szCs w:val="24"/>
              </w:rPr>
              <w:t xml:space="preserve"> Physical health and wellbeing </w:t>
            </w:r>
          </w:p>
          <w:p w14:paraId="52829A17" w14:textId="77777777" w:rsidR="00846C03" w:rsidRDefault="00000000">
            <w:pPr>
              <w:numPr>
                <w:ilvl w:val="0"/>
                <w:numId w:val="1"/>
              </w:numPr>
              <w:spacing w:after="0" w:line="240" w:lineRule="auto"/>
              <w:rPr>
                <w:color w:val="000000"/>
                <w:sz w:val="24"/>
                <w:szCs w:val="24"/>
              </w:rPr>
            </w:pPr>
            <w:r>
              <w:rPr>
                <w:color w:val="000000"/>
                <w:sz w:val="24"/>
                <w:szCs w:val="24"/>
              </w:rPr>
              <w:t>To explain the importance of exercise to stay healthy.</w:t>
            </w:r>
          </w:p>
          <w:p w14:paraId="775E48C2" w14:textId="77777777" w:rsidR="00846C03" w:rsidRDefault="00000000">
            <w:pPr>
              <w:numPr>
                <w:ilvl w:val="0"/>
                <w:numId w:val="1"/>
              </w:numPr>
              <w:spacing w:after="0" w:line="240" w:lineRule="auto"/>
              <w:rPr>
                <w:color w:val="000000"/>
                <w:sz w:val="24"/>
                <w:szCs w:val="24"/>
              </w:rPr>
            </w:pPr>
            <w:r>
              <w:rPr>
                <w:color w:val="000000"/>
                <w:sz w:val="24"/>
                <w:szCs w:val="24"/>
              </w:rPr>
              <w:t>To understand the balance of foods we need to keep healthy.</w:t>
            </w:r>
          </w:p>
          <w:p w14:paraId="771A2399" w14:textId="77777777" w:rsidR="00846C03" w:rsidRDefault="00000000">
            <w:pPr>
              <w:numPr>
                <w:ilvl w:val="0"/>
                <w:numId w:val="1"/>
              </w:numPr>
              <w:spacing w:after="0" w:line="240" w:lineRule="auto"/>
              <w:rPr>
                <w:color w:val="000000"/>
                <w:sz w:val="24"/>
                <w:szCs w:val="24"/>
              </w:rPr>
            </w:pPr>
            <w:r>
              <w:rPr>
                <w:color w:val="000000"/>
                <w:sz w:val="24"/>
                <w:szCs w:val="24"/>
              </w:rPr>
              <w:t>To know that breathing techniques can be a useful strategy to relax.</w:t>
            </w:r>
          </w:p>
          <w:p w14:paraId="40D49ECA" w14:textId="77777777" w:rsidR="00846C03" w:rsidRDefault="00000000">
            <w:pPr>
              <w:spacing w:after="0" w:line="240" w:lineRule="auto"/>
            </w:pPr>
            <w:r>
              <w:rPr>
                <w:color w:val="000000"/>
                <w:sz w:val="24"/>
                <w:szCs w:val="24"/>
              </w:rPr>
              <w:t xml:space="preserve"> Mental wellbeing </w:t>
            </w:r>
          </w:p>
          <w:p w14:paraId="37DC8F1D" w14:textId="77777777" w:rsidR="00846C03" w:rsidRDefault="00000000">
            <w:pPr>
              <w:numPr>
                <w:ilvl w:val="0"/>
                <w:numId w:val="1"/>
              </w:numPr>
              <w:spacing w:after="0" w:line="240" w:lineRule="auto"/>
              <w:rPr>
                <w:color w:val="000000"/>
                <w:sz w:val="24"/>
                <w:szCs w:val="24"/>
              </w:rPr>
            </w:pPr>
            <w:r>
              <w:rPr>
                <w:color w:val="000000"/>
                <w:sz w:val="24"/>
                <w:szCs w:val="24"/>
              </w:rPr>
              <w:t>To know that we can feel more than one emotion at a time.</w:t>
            </w:r>
          </w:p>
          <w:p w14:paraId="236B1C4F" w14:textId="77777777" w:rsidR="00846C03" w:rsidRDefault="00000000">
            <w:pPr>
              <w:numPr>
                <w:ilvl w:val="0"/>
                <w:numId w:val="1"/>
              </w:numPr>
              <w:spacing w:after="0" w:line="240" w:lineRule="auto"/>
              <w:rPr>
                <w:color w:val="000000"/>
                <w:sz w:val="24"/>
                <w:szCs w:val="24"/>
              </w:rPr>
            </w:pPr>
            <w:r>
              <w:rPr>
                <w:color w:val="000000"/>
                <w:sz w:val="24"/>
                <w:szCs w:val="24"/>
              </w:rPr>
              <w:t>To know that a growth mindset means being positive about challenges and finding ways to overcome them.</w:t>
            </w:r>
          </w:p>
        </w:tc>
      </w:tr>
      <w:tr w:rsidR="00846C03" w14:paraId="7B860DF0"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2E4B87A" w14:textId="77777777" w:rsidR="00846C03" w:rsidRDefault="00000000">
            <w:pPr>
              <w:spacing w:after="0" w:line="240" w:lineRule="auto"/>
            </w:pPr>
            <w:r>
              <w:rPr>
                <w:color w:val="000000"/>
                <w:position w:val="-3"/>
                <w:sz w:val="27"/>
                <w:szCs w:val="27"/>
              </w:rPr>
              <w:t>Year 3</w:t>
            </w:r>
          </w:p>
        </w:tc>
      </w:tr>
      <w:tr w:rsidR="00846C03" w14:paraId="08A0B2F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0D1A66C" w14:textId="77777777" w:rsidR="00846C03" w:rsidRDefault="00000000">
            <w:pPr>
              <w:spacing w:after="0" w:line="240" w:lineRule="auto"/>
            </w:pPr>
            <w:r>
              <w:rPr>
                <w:color w:val="000000"/>
                <w:sz w:val="27"/>
                <w:szCs w:val="27"/>
              </w:rPr>
              <w:t>Skills</w:t>
            </w:r>
            <w:r>
              <w:rPr>
                <w:color w:val="000000"/>
                <w:sz w:val="24"/>
                <w:szCs w:val="24"/>
              </w:rPr>
              <w:t xml:space="preserve"> Health and prevention </w:t>
            </w:r>
          </w:p>
          <w:p w14:paraId="65EA6F59" w14:textId="77777777" w:rsidR="00846C03" w:rsidRDefault="00000000">
            <w:pPr>
              <w:numPr>
                <w:ilvl w:val="0"/>
                <w:numId w:val="1"/>
              </w:numPr>
              <w:spacing w:after="0" w:line="240" w:lineRule="auto"/>
              <w:rPr>
                <w:color w:val="000000"/>
                <w:sz w:val="24"/>
                <w:szCs w:val="24"/>
              </w:rPr>
            </w:pPr>
            <w:r>
              <w:rPr>
                <w:color w:val="000000"/>
                <w:sz w:val="24"/>
                <w:szCs w:val="24"/>
              </w:rPr>
              <w:t>Discussing why it is important to look after my teeth.</w:t>
            </w:r>
          </w:p>
          <w:p w14:paraId="6DBE9BAC" w14:textId="77777777" w:rsidR="00846C03" w:rsidRDefault="00000000">
            <w:pPr>
              <w:spacing w:after="0" w:line="240" w:lineRule="auto"/>
            </w:pPr>
            <w:r>
              <w:rPr>
                <w:color w:val="000000"/>
                <w:sz w:val="24"/>
                <w:szCs w:val="24"/>
              </w:rPr>
              <w:t xml:space="preserve"> Physical health and wellbeing </w:t>
            </w:r>
          </w:p>
          <w:p w14:paraId="4466F65E" w14:textId="77777777" w:rsidR="00846C03" w:rsidRDefault="00000000">
            <w:pPr>
              <w:numPr>
                <w:ilvl w:val="0"/>
                <w:numId w:val="1"/>
              </w:numPr>
              <w:spacing w:after="0" w:line="240" w:lineRule="auto"/>
              <w:rPr>
                <w:color w:val="000000"/>
                <w:sz w:val="24"/>
                <w:szCs w:val="24"/>
              </w:rPr>
            </w:pPr>
            <w:r>
              <w:rPr>
                <w:color w:val="000000"/>
                <w:sz w:val="24"/>
                <w:szCs w:val="24"/>
              </w:rPr>
              <w:t>Learning stretches which can be used for relaxation.</w:t>
            </w:r>
          </w:p>
          <w:p w14:paraId="3D0648BE" w14:textId="77777777" w:rsidR="00846C03" w:rsidRDefault="00000000">
            <w:pPr>
              <w:numPr>
                <w:ilvl w:val="0"/>
                <w:numId w:val="1"/>
              </w:numPr>
              <w:spacing w:after="0" w:line="240" w:lineRule="auto"/>
              <w:rPr>
                <w:color w:val="000000"/>
                <w:sz w:val="24"/>
                <w:szCs w:val="24"/>
              </w:rPr>
            </w:pPr>
            <w:r>
              <w:rPr>
                <w:color w:val="000000"/>
                <w:sz w:val="24"/>
                <w:szCs w:val="24"/>
              </w:rPr>
              <w:t xml:space="preserve">Developing the ability to plan for a healthy lifestyle with physical </w:t>
            </w:r>
            <w:r>
              <w:rPr>
                <w:color w:val="000000"/>
                <w:sz w:val="24"/>
                <w:szCs w:val="24"/>
              </w:rPr>
              <w:lastRenderedPageBreak/>
              <w:t>activity, a balanced diet and rest.</w:t>
            </w:r>
          </w:p>
          <w:p w14:paraId="35217DA3" w14:textId="77777777" w:rsidR="00846C03" w:rsidRDefault="00000000">
            <w:pPr>
              <w:spacing w:after="0" w:line="240" w:lineRule="auto"/>
            </w:pPr>
            <w:r>
              <w:rPr>
                <w:color w:val="000000"/>
                <w:sz w:val="24"/>
                <w:szCs w:val="24"/>
              </w:rPr>
              <w:t xml:space="preserve"> Mental wellbeing </w:t>
            </w:r>
          </w:p>
          <w:p w14:paraId="60DD9D2C" w14:textId="77777777" w:rsidR="00846C03" w:rsidRDefault="00000000">
            <w:pPr>
              <w:numPr>
                <w:ilvl w:val="0"/>
                <w:numId w:val="1"/>
              </w:numPr>
              <w:spacing w:after="0" w:line="240" w:lineRule="auto"/>
              <w:rPr>
                <w:color w:val="000000"/>
                <w:sz w:val="24"/>
                <w:szCs w:val="24"/>
              </w:rPr>
            </w:pPr>
            <w:r>
              <w:rPr>
                <w:color w:val="000000"/>
                <w:sz w:val="24"/>
                <w:szCs w:val="24"/>
              </w:rPr>
              <w:t>Exploring my own identity through the groups I belong to.</w:t>
            </w:r>
          </w:p>
          <w:p w14:paraId="30E37B59" w14:textId="77777777" w:rsidR="00846C03" w:rsidRDefault="00000000">
            <w:pPr>
              <w:numPr>
                <w:ilvl w:val="0"/>
                <w:numId w:val="1"/>
              </w:numPr>
              <w:spacing w:after="0" w:line="240" w:lineRule="auto"/>
              <w:rPr>
                <w:color w:val="000000"/>
                <w:sz w:val="24"/>
                <w:szCs w:val="24"/>
              </w:rPr>
            </w:pPr>
            <w:r>
              <w:rPr>
                <w:color w:val="000000"/>
                <w:sz w:val="24"/>
                <w:szCs w:val="24"/>
              </w:rPr>
              <w:t>Identifying my strengths and exploring how I use them to help others.</w:t>
            </w:r>
          </w:p>
          <w:p w14:paraId="21FFE16C" w14:textId="77777777" w:rsidR="00846C03" w:rsidRDefault="00000000">
            <w:pPr>
              <w:numPr>
                <w:ilvl w:val="0"/>
                <w:numId w:val="1"/>
              </w:numPr>
              <w:spacing w:after="0" w:line="240" w:lineRule="auto"/>
              <w:rPr>
                <w:color w:val="000000"/>
                <w:sz w:val="24"/>
                <w:szCs w:val="24"/>
              </w:rPr>
            </w:pPr>
            <w:r>
              <w:rPr>
                <w:color w:val="000000"/>
                <w:sz w:val="24"/>
                <w:szCs w:val="24"/>
              </w:rPr>
              <w:t>Being able to breakdown a problem into smaller parts to overcome it.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077A8C6" w14:textId="77777777" w:rsidR="00846C03" w:rsidRDefault="00000000">
            <w:pPr>
              <w:spacing w:after="0" w:line="240" w:lineRule="auto"/>
            </w:pPr>
            <w:r>
              <w:rPr>
                <w:color w:val="000000"/>
                <w:sz w:val="27"/>
                <w:szCs w:val="27"/>
              </w:rPr>
              <w:lastRenderedPageBreak/>
              <w:t>Knowledge</w:t>
            </w:r>
            <w:r>
              <w:rPr>
                <w:color w:val="000000"/>
                <w:sz w:val="24"/>
                <w:szCs w:val="24"/>
              </w:rPr>
              <w:t xml:space="preserve"> Health and prevention </w:t>
            </w:r>
          </w:p>
          <w:p w14:paraId="3992AB24" w14:textId="77777777" w:rsidR="00846C03" w:rsidRDefault="00000000">
            <w:pPr>
              <w:numPr>
                <w:ilvl w:val="0"/>
                <w:numId w:val="1"/>
              </w:numPr>
              <w:spacing w:after="0" w:line="240" w:lineRule="auto"/>
              <w:rPr>
                <w:color w:val="000000"/>
                <w:sz w:val="24"/>
                <w:szCs w:val="24"/>
              </w:rPr>
            </w:pPr>
            <w:r>
              <w:rPr>
                <w:color w:val="000000"/>
                <w:sz w:val="24"/>
                <w:szCs w:val="24"/>
              </w:rPr>
              <w:t>To understand ways to prevent tooth decay.</w:t>
            </w:r>
          </w:p>
          <w:p w14:paraId="4ABC5D9E" w14:textId="77777777" w:rsidR="00846C03" w:rsidRDefault="00000000">
            <w:pPr>
              <w:spacing w:after="0" w:line="240" w:lineRule="auto"/>
            </w:pPr>
            <w:r>
              <w:rPr>
                <w:color w:val="000000"/>
                <w:sz w:val="24"/>
                <w:szCs w:val="24"/>
              </w:rPr>
              <w:t xml:space="preserve"> Physical health and wellbeing </w:t>
            </w:r>
          </w:p>
          <w:p w14:paraId="37605290" w14:textId="77777777" w:rsidR="00846C03" w:rsidRDefault="00000000">
            <w:pPr>
              <w:numPr>
                <w:ilvl w:val="0"/>
                <w:numId w:val="1"/>
              </w:numPr>
              <w:spacing w:after="0" w:line="240" w:lineRule="auto"/>
              <w:rPr>
                <w:color w:val="000000"/>
                <w:sz w:val="24"/>
                <w:szCs w:val="24"/>
              </w:rPr>
            </w:pPr>
            <w:r>
              <w:rPr>
                <w:color w:val="000000"/>
                <w:sz w:val="24"/>
                <w:szCs w:val="24"/>
              </w:rPr>
              <w:t>To understand the positive impact relaxation can have on the body.</w:t>
            </w:r>
          </w:p>
          <w:p w14:paraId="054C21D4" w14:textId="77777777" w:rsidR="00846C03" w:rsidRDefault="00000000">
            <w:pPr>
              <w:numPr>
                <w:ilvl w:val="0"/>
                <w:numId w:val="1"/>
              </w:numPr>
              <w:spacing w:after="0" w:line="240" w:lineRule="auto"/>
              <w:rPr>
                <w:color w:val="000000"/>
                <w:sz w:val="24"/>
                <w:szCs w:val="24"/>
              </w:rPr>
            </w:pPr>
            <w:r>
              <w:rPr>
                <w:color w:val="000000"/>
                <w:sz w:val="24"/>
                <w:szCs w:val="24"/>
              </w:rPr>
              <w:t xml:space="preserve">To know the different food groups and how much of each of them we </w:t>
            </w:r>
            <w:r>
              <w:rPr>
                <w:color w:val="000000"/>
                <w:sz w:val="24"/>
                <w:szCs w:val="24"/>
              </w:rPr>
              <w:lastRenderedPageBreak/>
              <w:t>should have to have a balanced diet.</w:t>
            </w:r>
          </w:p>
          <w:p w14:paraId="54BA6861" w14:textId="77777777" w:rsidR="00846C03" w:rsidRDefault="00000000">
            <w:pPr>
              <w:spacing w:after="0" w:line="240" w:lineRule="auto"/>
            </w:pPr>
            <w:r>
              <w:rPr>
                <w:color w:val="000000"/>
                <w:sz w:val="24"/>
                <w:szCs w:val="24"/>
              </w:rPr>
              <w:t xml:space="preserve"> Mental wellbeing </w:t>
            </w:r>
          </w:p>
          <w:p w14:paraId="0E432B15" w14:textId="77777777" w:rsidR="00846C03" w:rsidRDefault="00000000">
            <w:pPr>
              <w:numPr>
                <w:ilvl w:val="0"/>
                <w:numId w:val="1"/>
              </w:numPr>
              <w:spacing w:after="0" w:line="240" w:lineRule="auto"/>
              <w:rPr>
                <w:color w:val="000000"/>
                <w:sz w:val="24"/>
                <w:szCs w:val="24"/>
              </w:rPr>
            </w:pPr>
            <w:r>
              <w:rPr>
                <w:color w:val="000000"/>
                <w:sz w:val="24"/>
                <w:szCs w:val="24"/>
              </w:rPr>
              <w:t>To understand the importance of belonging.</w:t>
            </w:r>
          </w:p>
          <w:p w14:paraId="41D86FF0" w14:textId="77777777" w:rsidR="00846C03" w:rsidRDefault="00000000">
            <w:pPr>
              <w:numPr>
                <w:ilvl w:val="0"/>
                <w:numId w:val="1"/>
              </w:numPr>
              <w:spacing w:after="0" w:line="240" w:lineRule="auto"/>
              <w:rPr>
                <w:color w:val="000000"/>
                <w:sz w:val="24"/>
                <w:szCs w:val="24"/>
              </w:rPr>
            </w:pPr>
            <w:r>
              <w:rPr>
                <w:color w:val="000000"/>
                <w:sz w:val="24"/>
                <w:szCs w:val="24"/>
              </w:rPr>
              <w:t>To understand what being lonely means and that it is not the same as being alone.</w:t>
            </w:r>
          </w:p>
          <w:p w14:paraId="274B2394" w14:textId="77777777" w:rsidR="00846C03" w:rsidRDefault="00000000">
            <w:pPr>
              <w:numPr>
                <w:ilvl w:val="0"/>
                <w:numId w:val="1"/>
              </w:numPr>
              <w:spacing w:after="0" w:line="240" w:lineRule="auto"/>
              <w:rPr>
                <w:color w:val="000000"/>
                <w:sz w:val="24"/>
                <w:szCs w:val="24"/>
              </w:rPr>
            </w:pPr>
            <w:r>
              <w:rPr>
                <w:color w:val="000000"/>
                <w:sz w:val="24"/>
                <w:szCs w:val="24"/>
              </w:rPr>
              <w:t>To understand what a problem or barrier is and that these can be overcome.</w:t>
            </w:r>
          </w:p>
        </w:tc>
      </w:tr>
      <w:tr w:rsidR="00846C03" w14:paraId="3B8C459B"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7FF8607"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40C5868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74C67D3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DBDE20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7895BC0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235A3D8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57F6D1F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32E2930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392E5AC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425CDD0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7F984ED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1115DDF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0EF0D50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the importance of respecting others, even when they are very different from them (for example, physically, in character, personality or backgrounds), or </w:t>
            </w:r>
            <w:r>
              <w:rPr>
                <w:color w:val="000000"/>
                <w:position w:val="-3"/>
                <w:sz w:val="24"/>
                <w:szCs w:val="24"/>
                <w:shd w:val="clear" w:color="auto" w:fill="E2ECF2"/>
              </w:rPr>
              <w:lastRenderedPageBreak/>
              <w:t>make different choices or have different preferences or beliefs.</w:t>
            </w:r>
          </w:p>
          <w:p w14:paraId="482A0D6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105196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25062FD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7966386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618F87F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5A5FC49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270638C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34BD65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60FE751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1CE01AC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5C70091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5119145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4A2F144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0B2A594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72B02FC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6C2561C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7124AE3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273D34C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721D747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report concerns or abuse, and the vocabulary and confidence needed to do so.</w:t>
            </w:r>
          </w:p>
          <w:p w14:paraId="6F0963A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640CB8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0ECC7CA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55D76D4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44894A9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61FF42F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18B9F6B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3139DE2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140BA58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1DDA0A7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0CFD8E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50C040A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7A7D056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29445BB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3E7F508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354104B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1A5F9B4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how to be a discerning consumer of information online including understanding that information, including that from search engines, is ranked, selected and </w:t>
            </w:r>
            <w:r>
              <w:rPr>
                <w:color w:val="000000"/>
                <w:position w:val="-3"/>
                <w:sz w:val="24"/>
                <w:szCs w:val="24"/>
                <w:shd w:val="clear" w:color="auto" w:fill="E2ECF2"/>
              </w:rPr>
              <w:lastRenderedPageBreak/>
              <w:t>targeted.</w:t>
            </w:r>
          </w:p>
          <w:p w14:paraId="60D3E93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3CA71D0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72116FE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21FEF35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4CCB40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2C6809C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2E4CF92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5A002F4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5422A14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4F918BD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1DAD89C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258C2BC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0D7854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5C5CD83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70DF6A5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45FFFDA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08B1B19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23F6351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375E666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0F571544"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1AD78FE5"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5AB814E3"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00F99280" w14:textId="77777777">
        <w:trPr>
          <w:gridAfter w:val="1"/>
          <w:wAfter w:w="1" w:type="dxa"/>
        </w:trPr>
        <w:tc>
          <w:tcPr>
            <w:tcW w:w="0" w:type="auto"/>
            <w:tcMar>
              <w:top w:w="15" w:type="dxa"/>
              <w:left w:w="15" w:type="dxa"/>
              <w:bottom w:w="15" w:type="dxa"/>
              <w:right w:w="15" w:type="dxa"/>
            </w:tcMar>
            <w:vAlign w:val="center"/>
          </w:tcPr>
          <w:p w14:paraId="63063A5B" w14:textId="77777777" w:rsidR="00846C03" w:rsidRDefault="00846C03">
            <w:pPr>
              <w:spacing w:after="0" w:line="240" w:lineRule="auto"/>
            </w:pPr>
          </w:p>
        </w:tc>
      </w:tr>
      <w:tr w:rsidR="00846C03" w14:paraId="2113683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175D906" w14:textId="77777777" w:rsidR="00846C03" w:rsidRDefault="00000000">
            <w:pPr>
              <w:spacing w:after="0" w:line="240" w:lineRule="auto"/>
            </w:pPr>
            <w:r>
              <w:rPr>
                <w:color w:val="000000"/>
                <w:position w:val="-3"/>
                <w:sz w:val="27"/>
                <w:szCs w:val="27"/>
              </w:rPr>
              <w:t>Year 4</w:t>
            </w:r>
          </w:p>
        </w:tc>
      </w:tr>
      <w:tr w:rsidR="00846C03" w14:paraId="20D1ED6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091CB54" w14:textId="77777777" w:rsidR="00846C03" w:rsidRDefault="00000000">
            <w:pPr>
              <w:spacing w:after="0" w:line="240" w:lineRule="auto"/>
            </w:pPr>
            <w:r>
              <w:rPr>
                <w:color w:val="000000"/>
                <w:sz w:val="27"/>
                <w:szCs w:val="27"/>
              </w:rPr>
              <w:t>Skills</w:t>
            </w:r>
            <w:r>
              <w:rPr>
                <w:color w:val="000000"/>
                <w:sz w:val="24"/>
                <w:szCs w:val="24"/>
              </w:rPr>
              <w:t xml:space="preserve"> Health and prevention </w:t>
            </w:r>
          </w:p>
          <w:p w14:paraId="74320953" w14:textId="77777777" w:rsidR="00846C03" w:rsidRDefault="00000000">
            <w:pPr>
              <w:numPr>
                <w:ilvl w:val="0"/>
                <w:numId w:val="1"/>
              </w:numPr>
              <w:spacing w:after="0" w:line="240" w:lineRule="auto"/>
              <w:rPr>
                <w:color w:val="000000"/>
                <w:sz w:val="24"/>
                <w:szCs w:val="24"/>
              </w:rPr>
            </w:pPr>
            <w:r>
              <w:rPr>
                <w:color w:val="000000"/>
                <w:sz w:val="24"/>
                <w:szCs w:val="24"/>
              </w:rPr>
              <w:t>Developing independence in looking after my teeth.</w:t>
            </w:r>
          </w:p>
          <w:p w14:paraId="3E9CB95D" w14:textId="77777777" w:rsidR="00846C03" w:rsidRDefault="00000000">
            <w:pPr>
              <w:spacing w:after="0" w:line="240" w:lineRule="auto"/>
            </w:pPr>
            <w:r>
              <w:rPr>
                <w:color w:val="000000"/>
                <w:sz w:val="24"/>
                <w:szCs w:val="24"/>
              </w:rPr>
              <w:t xml:space="preserve"> Physical health and wellbeing </w:t>
            </w:r>
          </w:p>
          <w:p w14:paraId="1D800A51" w14:textId="77777777" w:rsidR="00846C03" w:rsidRDefault="00000000">
            <w:pPr>
              <w:numPr>
                <w:ilvl w:val="0"/>
                <w:numId w:val="1"/>
              </w:numPr>
              <w:spacing w:after="0" w:line="240" w:lineRule="auto"/>
              <w:rPr>
                <w:color w:val="000000"/>
                <w:sz w:val="24"/>
                <w:szCs w:val="24"/>
              </w:rPr>
            </w:pPr>
            <w:r>
              <w:rPr>
                <w:color w:val="000000"/>
                <w:sz w:val="24"/>
                <w:szCs w:val="24"/>
              </w:rPr>
              <w:t>Identifying what makes me feel calm and relaxed.</w:t>
            </w:r>
          </w:p>
          <w:p w14:paraId="54187D9F" w14:textId="77777777" w:rsidR="00846C03" w:rsidRDefault="00000000">
            <w:pPr>
              <w:numPr>
                <w:ilvl w:val="0"/>
                <w:numId w:val="1"/>
              </w:numPr>
              <w:spacing w:after="0" w:line="240" w:lineRule="auto"/>
              <w:rPr>
                <w:color w:val="000000"/>
                <w:sz w:val="24"/>
                <w:szCs w:val="24"/>
              </w:rPr>
            </w:pPr>
            <w:r>
              <w:rPr>
                <w:color w:val="000000"/>
                <w:sz w:val="24"/>
                <w:szCs w:val="24"/>
              </w:rPr>
              <w:t>Learning visualisation as a tool to aid relaxation.</w:t>
            </w:r>
          </w:p>
          <w:p w14:paraId="4A981F71" w14:textId="77777777" w:rsidR="00846C03" w:rsidRDefault="00000000">
            <w:pPr>
              <w:spacing w:after="0" w:line="240" w:lineRule="auto"/>
            </w:pPr>
            <w:r>
              <w:rPr>
                <w:color w:val="000000"/>
                <w:sz w:val="24"/>
                <w:szCs w:val="24"/>
              </w:rPr>
              <w:t xml:space="preserve"> Mental wellbeing </w:t>
            </w:r>
          </w:p>
          <w:p w14:paraId="48FB145B" w14:textId="77777777" w:rsidR="00846C03" w:rsidRDefault="00000000">
            <w:pPr>
              <w:numPr>
                <w:ilvl w:val="0"/>
                <w:numId w:val="1"/>
              </w:numPr>
              <w:spacing w:after="0" w:line="240" w:lineRule="auto"/>
              <w:rPr>
                <w:color w:val="000000"/>
                <w:sz w:val="24"/>
                <w:szCs w:val="24"/>
              </w:rPr>
            </w:pPr>
            <w:r>
              <w:rPr>
                <w:color w:val="000000"/>
                <w:sz w:val="24"/>
                <w:szCs w:val="24"/>
              </w:rPr>
              <w:t>Exploring how my skills can be used to undertake certain jobs.</w:t>
            </w:r>
          </w:p>
          <w:p w14:paraId="6348CCE2" w14:textId="77777777" w:rsidR="00846C03" w:rsidRDefault="00000000">
            <w:pPr>
              <w:numPr>
                <w:ilvl w:val="0"/>
                <w:numId w:val="1"/>
              </w:numPr>
              <w:spacing w:after="0" w:line="240" w:lineRule="auto"/>
              <w:rPr>
                <w:color w:val="000000"/>
                <w:sz w:val="24"/>
                <w:szCs w:val="24"/>
              </w:rPr>
            </w:pPr>
            <w:r>
              <w:rPr>
                <w:color w:val="000000"/>
                <w:sz w:val="24"/>
                <w:szCs w:val="24"/>
              </w:rPr>
              <w:t>Explore ways we can make ourselves feel happy or happier.</w:t>
            </w:r>
          </w:p>
          <w:p w14:paraId="7AE8F488" w14:textId="77777777" w:rsidR="00846C03" w:rsidRDefault="00000000">
            <w:pPr>
              <w:numPr>
                <w:ilvl w:val="0"/>
                <w:numId w:val="1"/>
              </w:numPr>
              <w:spacing w:after="0" w:line="240" w:lineRule="auto"/>
              <w:rPr>
                <w:color w:val="000000"/>
                <w:sz w:val="24"/>
                <w:szCs w:val="24"/>
              </w:rPr>
            </w:pPr>
            <w:r>
              <w:rPr>
                <w:color w:val="000000"/>
                <w:sz w:val="24"/>
                <w:szCs w:val="24"/>
              </w:rPr>
              <w:t>Developing the ability to appreciate the emotions of others in different situations.</w:t>
            </w:r>
          </w:p>
          <w:p w14:paraId="55F9FDF7" w14:textId="77777777" w:rsidR="00846C03" w:rsidRDefault="00000000">
            <w:pPr>
              <w:numPr>
                <w:ilvl w:val="0"/>
                <w:numId w:val="1"/>
              </w:numPr>
              <w:spacing w:after="0" w:line="240" w:lineRule="auto"/>
              <w:rPr>
                <w:color w:val="000000"/>
                <w:sz w:val="24"/>
                <w:szCs w:val="24"/>
              </w:rPr>
            </w:pPr>
            <w:r>
              <w:rPr>
                <w:color w:val="000000"/>
                <w:sz w:val="24"/>
                <w:szCs w:val="24"/>
              </w:rPr>
              <w:t>Learning to take responsibility for my emotions by knowing that I can control some things but not others.</w:t>
            </w:r>
          </w:p>
          <w:p w14:paraId="7290D09B" w14:textId="77777777" w:rsidR="00846C03" w:rsidRDefault="00000000">
            <w:pPr>
              <w:numPr>
                <w:ilvl w:val="0"/>
                <w:numId w:val="1"/>
              </w:numPr>
              <w:spacing w:after="0" w:line="240" w:lineRule="auto"/>
              <w:rPr>
                <w:color w:val="000000"/>
                <w:sz w:val="24"/>
                <w:szCs w:val="24"/>
              </w:rPr>
            </w:pPr>
            <w:r>
              <w:rPr>
                <w:color w:val="000000"/>
                <w:sz w:val="24"/>
                <w:szCs w:val="24"/>
              </w:rPr>
              <w:t>Developing a growth mindset.</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89FCF62" w14:textId="77777777" w:rsidR="00846C03" w:rsidRDefault="00000000">
            <w:pPr>
              <w:spacing w:after="0" w:line="240" w:lineRule="auto"/>
            </w:pPr>
            <w:r>
              <w:rPr>
                <w:color w:val="000000"/>
                <w:sz w:val="27"/>
                <w:szCs w:val="27"/>
              </w:rPr>
              <w:t>Knowledge</w:t>
            </w:r>
            <w:r>
              <w:rPr>
                <w:color w:val="000000"/>
                <w:sz w:val="24"/>
                <w:szCs w:val="24"/>
              </w:rPr>
              <w:t xml:space="preserve"> Health and prevention </w:t>
            </w:r>
          </w:p>
          <w:p w14:paraId="65E3ACDA" w14:textId="77777777" w:rsidR="00846C03" w:rsidRDefault="00000000">
            <w:pPr>
              <w:numPr>
                <w:ilvl w:val="0"/>
                <w:numId w:val="1"/>
              </w:numPr>
              <w:spacing w:after="0" w:line="240" w:lineRule="auto"/>
              <w:rPr>
                <w:color w:val="000000"/>
                <w:sz w:val="24"/>
                <w:szCs w:val="24"/>
              </w:rPr>
            </w:pPr>
            <w:r>
              <w:rPr>
                <w:color w:val="000000"/>
                <w:sz w:val="24"/>
                <w:szCs w:val="24"/>
              </w:rPr>
              <w:t>To know key facts about dental health.</w:t>
            </w:r>
          </w:p>
          <w:p w14:paraId="6A6B279F" w14:textId="77777777" w:rsidR="00846C03" w:rsidRDefault="00000000">
            <w:pPr>
              <w:spacing w:after="0" w:line="240" w:lineRule="auto"/>
            </w:pPr>
            <w:r>
              <w:rPr>
                <w:color w:val="000000"/>
                <w:sz w:val="24"/>
                <w:szCs w:val="24"/>
              </w:rPr>
              <w:t xml:space="preserve"> Physical health and wellbeing </w:t>
            </w:r>
          </w:p>
          <w:p w14:paraId="2BDBE557" w14:textId="77777777" w:rsidR="00846C03" w:rsidRDefault="00000000">
            <w:pPr>
              <w:numPr>
                <w:ilvl w:val="0"/>
                <w:numId w:val="1"/>
              </w:numPr>
              <w:spacing w:after="0" w:line="240" w:lineRule="auto"/>
              <w:rPr>
                <w:color w:val="000000"/>
                <w:sz w:val="24"/>
                <w:szCs w:val="24"/>
              </w:rPr>
            </w:pPr>
            <w:r>
              <w:rPr>
                <w:color w:val="000000"/>
                <w:sz w:val="24"/>
                <w:szCs w:val="24"/>
              </w:rPr>
              <w:t>To know that visualisation means creating an image in our heads.</w:t>
            </w:r>
          </w:p>
          <w:p w14:paraId="2DFA07A2" w14:textId="77777777" w:rsidR="00846C03" w:rsidRDefault="00000000">
            <w:pPr>
              <w:spacing w:after="0" w:line="240" w:lineRule="auto"/>
            </w:pPr>
            <w:r>
              <w:rPr>
                <w:color w:val="000000"/>
                <w:sz w:val="24"/>
                <w:szCs w:val="24"/>
              </w:rPr>
              <w:t xml:space="preserve"> Mental wellbeing </w:t>
            </w:r>
          </w:p>
          <w:p w14:paraId="6C03A133" w14:textId="77777777" w:rsidR="00846C03" w:rsidRDefault="00000000">
            <w:pPr>
              <w:numPr>
                <w:ilvl w:val="0"/>
                <w:numId w:val="1"/>
              </w:numPr>
              <w:spacing w:after="0" w:line="240" w:lineRule="auto"/>
              <w:rPr>
                <w:color w:val="000000"/>
                <w:sz w:val="24"/>
                <w:szCs w:val="24"/>
              </w:rPr>
            </w:pPr>
            <w:r>
              <w:rPr>
                <w:color w:val="000000"/>
                <w:sz w:val="24"/>
                <w:szCs w:val="24"/>
              </w:rPr>
              <w:t>To know that different job roles need different skills and so some roles may suit me more than others.</w:t>
            </w:r>
          </w:p>
          <w:p w14:paraId="624C0914" w14:textId="77777777" w:rsidR="00846C03" w:rsidRDefault="00000000">
            <w:pPr>
              <w:numPr>
                <w:ilvl w:val="0"/>
                <w:numId w:val="1"/>
              </w:numPr>
              <w:spacing w:after="0" w:line="240" w:lineRule="auto"/>
              <w:rPr>
                <w:color w:val="000000"/>
                <w:sz w:val="24"/>
                <w:szCs w:val="24"/>
              </w:rPr>
            </w:pPr>
            <w:r>
              <w:rPr>
                <w:color w:val="000000"/>
                <w:sz w:val="24"/>
                <w:szCs w:val="24"/>
              </w:rPr>
              <w:t>To know that it is normal to experience a range of emotions.</w:t>
            </w:r>
          </w:p>
          <w:p w14:paraId="1A051F4E" w14:textId="77777777" w:rsidR="00846C03" w:rsidRDefault="00000000">
            <w:pPr>
              <w:numPr>
                <w:ilvl w:val="0"/>
                <w:numId w:val="1"/>
              </w:numPr>
              <w:spacing w:after="0" w:line="240" w:lineRule="auto"/>
              <w:rPr>
                <w:color w:val="000000"/>
                <w:sz w:val="24"/>
                <w:szCs w:val="24"/>
              </w:rPr>
            </w:pPr>
            <w:r>
              <w:rPr>
                <w:color w:val="000000"/>
                <w:sz w:val="24"/>
                <w:szCs w:val="24"/>
              </w:rPr>
              <w:t>To know that mental health refers to our emotional wellbeing, rather than physical.</w:t>
            </w:r>
          </w:p>
          <w:p w14:paraId="518EC169" w14:textId="77777777" w:rsidR="00846C03" w:rsidRDefault="00000000">
            <w:pPr>
              <w:numPr>
                <w:ilvl w:val="0"/>
                <w:numId w:val="1"/>
              </w:numPr>
              <w:spacing w:after="0" w:line="240" w:lineRule="auto"/>
              <w:rPr>
                <w:color w:val="000000"/>
                <w:sz w:val="24"/>
                <w:szCs w:val="24"/>
              </w:rPr>
            </w:pPr>
            <w:r>
              <w:rPr>
                <w:color w:val="000000"/>
                <w:sz w:val="24"/>
                <w:szCs w:val="24"/>
              </w:rPr>
              <w:t>To understand that mistakes can help us to learn.</w:t>
            </w:r>
          </w:p>
          <w:p w14:paraId="6C9EBD52" w14:textId="77777777" w:rsidR="00846C03" w:rsidRDefault="00000000">
            <w:pPr>
              <w:numPr>
                <w:ilvl w:val="0"/>
                <w:numId w:val="1"/>
              </w:numPr>
              <w:spacing w:after="0" w:line="240" w:lineRule="auto"/>
              <w:rPr>
                <w:color w:val="000000"/>
                <w:sz w:val="24"/>
                <w:szCs w:val="24"/>
              </w:rPr>
            </w:pPr>
            <w:r>
              <w:rPr>
                <w:color w:val="000000"/>
                <w:sz w:val="24"/>
                <w:szCs w:val="24"/>
              </w:rPr>
              <w:t>To know who can help if we are worried about our own or other people's mental health.</w:t>
            </w:r>
          </w:p>
        </w:tc>
      </w:tr>
      <w:tr w:rsidR="00846C03" w14:paraId="0DF2D682"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08C35A5" w14:textId="77777777" w:rsidR="00846C03" w:rsidRDefault="00000000">
            <w:pPr>
              <w:spacing w:after="0" w:line="240" w:lineRule="auto"/>
            </w:pPr>
            <w:r>
              <w:rPr>
                <w:color w:val="000000"/>
                <w:position w:val="-3"/>
                <w:sz w:val="27"/>
                <w:szCs w:val="27"/>
              </w:rPr>
              <w:t>Year 5</w:t>
            </w:r>
          </w:p>
        </w:tc>
      </w:tr>
      <w:tr w:rsidR="00846C03" w14:paraId="120877F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81BEB5B" w14:textId="77777777" w:rsidR="00846C03" w:rsidRDefault="00000000">
            <w:pPr>
              <w:spacing w:after="0" w:line="240" w:lineRule="auto"/>
            </w:pPr>
            <w:r>
              <w:rPr>
                <w:color w:val="000000"/>
                <w:sz w:val="27"/>
                <w:szCs w:val="27"/>
              </w:rPr>
              <w:t>Skills</w:t>
            </w:r>
            <w:r>
              <w:rPr>
                <w:color w:val="000000"/>
                <w:sz w:val="24"/>
                <w:szCs w:val="24"/>
              </w:rPr>
              <w:t xml:space="preserve"> Health and prevention </w:t>
            </w:r>
          </w:p>
          <w:p w14:paraId="2220C964" w14:textId="77777777" w:rsidR="00846C03" w:rsidRDefault="00000000">
            <w:pPr>
              <w:numPr>
                <w:ilvl w:val="0"/>
                <w:numId w:val="1"/>
              </w:numPr>
              <w:spacing w:after="0" w:line="240" w:lineRule="auto"/>
              <w:rPr>
                <w:color w:val="000000"/>
                <w:sz w:val="24"/>
                <w:szCs w:val="24"/>
              </w:rPr>
            </w:pPr>
            <w:r>
              <w:rPr>
                <w:color w:val="000000"/>
                <w:sz w:val="24"/>
                <w:szCs w:val="24"/>
              </w:rPr>
              <w:t>Developing independence for protecting myself in the sun.</w:t>
            </w:r>
          </w:p>
          <w:p w14:paraId="5EDAD82B" w14:textId="77777777" w:rsidR="00846C03" w:rsidRDefault="00000000">
            <w:pPr>
              <w:spacing w:after="0" w:line="240" w:lineRule="auto"/>
            </w:pPr>
            <w:r>
              <w:rPr>
                <w:color w:val="000000"/>
                <w:sz w:val="24"/>
                <w:szCs w:val="24"/>
              </w:rPr>
              <w:t xml:space="preserve"> Physical health and wellbeing </w:t>
            </w:r>
          </w:p>
          <w:p w14:paraId="0CA3D778" w14:textId="77777777" w:rsidR="00846C03" w:rsidRDefault="00000000">
            <w:pPr>
              <w:numPr>
                <w:ilvl w:val="0"/>
                <w:numId w:val="1"/>
              </w:numPr>
              <w:spacing w:after="0" w:line="240" w:lineRule="auto"/>
              <w:rPr>
                <w:color w:val="000000"/>
                <w:sz w:val="24"/>
                <w:szCs w:val="24"/>
              </w:rPr>
            </w:pPr>
            <w:r>
              <w:rPr>
                <w:color w:val="000000"/>
                <w:sz w:val="24"/>
                <w:szCs w:val="24"/>
              </w:rPr>
              <w:t>Understanding the relationship between stress and relaxation.</w:t>
            </w:r>
          </w:p>
          <w:p w14:paraId="048DD503" w14:textId="77777777" w:rsidR="00846C03" w:rsidRDefault="00000000">
            <w:pPr>
              <w:numPr>
                <w:ilvl w:val="0"/>
                <w:numId w:val="1"/>
              </w:numPr>
              <w:spacing w:after="0" w:line="240" w:lineRule="auto"/>
              <w:rPr>
                <w:color w:val="000000"/>
                <w:sz w:val="24"/>
                <w:szCs w:val="24"/>
              </w:rPr>
            </w:pPr>
            <w:r>
              <w:rPr>
                <w:color w:val="000000"/>
                <w:sz w:val="24"/>
                <w:szCs w:val="24"/>
              </w:rPr>
              <w:t>Considering calories and food groups to plan healthy meals.</w:t>
            </w:r>
          </w:p>
          <w:p w14:paraId="50319354" w14:textId="77777777" w:rsidR="00846C03" w:rsidRDefault="00000000">
            <w:pPr>
              <w:numPr>
                <w:ilvl w:val="0"/>
                <w:numId w:val="1"/>
              </w:numPr>
              <w:spacing w:after="0" w:line="240" w:lineRule="auto"/>
              <w:rPr>
                <w:color w:val="000000"/>
                <w:sz w:val="24"/>
                <w:szCs w:val="24"/>
              </w:rPr>
            </w:pPr>
            <w:r>
              <w:rPr>
                <w:color w:val="000000"/>
                <w:sz w:val="24"/>
                <w:szCs w:val="24"/>
              </w:rPr>
              <w:t>Developing greater responsibility for ensuring good quality sleep.</w:t>
            </w:r>
          </w:p>
          <w:p w14:paraId="18EDE30C" w14:textId="77777777" w:rsidR="00846C03" w:rsidRDefault="00000000">
            <w:pPr>
              <w:spacing w:after="0" w:line="240" w:lineRule="auto"/>
            </w:pPr>
            <w:r>
              <w:rPr>
                <w:color w:val="000000"/>
                <w:sz w:val="24"/>
                <w:szCs w:val="24"/>
              </w:rPr>
              <w:lastRenderedPageBreak/>
              <w:t xml:space="preserve"> Mental wellbeing </w:t>
            </w:r>
          </w:p>
          <w:p w14:paraId="792BFB8D" w14:textId="77777777" w:rsidR="00846C03" w:rsidRDefault="00000000">
            <w:pPr>
              <w:numPr>
                <w:ilvl w:val="0"/>
                <w:numId w:val="1"/>
              </w:numPr>
              <w:spacing w:after="0" w:line="240" w:lineRule="auto"/>
              <w:rPr>
                <w:color w:val="000000"/>
                <w:sz w:val="24"/>
                <w:szCs w:val="24"/>
              </w:rPr>
            </w:pPr>
            <w:r>
              <w:rPr>
                <w:color w:val="000000"/>
                <w:sz w:val="24"/>
                <w:szCs w:val="24"/>
              </w:rPr>
              <w:t>Taking responsibility for my own feelings.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75E5945" w14:textId="77777777" w:rsidR="00846C03" w:rsidRDefault="00000000">
            <w:pPr>
              <w:spacing w:after="0" w:line="240" w:lineRule="auto"/>
            </w:pPr>
            <w:r>
              <w:rPr>
                <w:color w:val="000000"/>
                <w:sz w:val="27"/>
                <w:szCs w:val="27"/>
              </w:rPr>
              <w:lastRenderedPageBreak/>
              <w:t>Knowledge</w:t>
            </w:r>
            <w:r>
              <w:rPr>
                <w:color w:val="000000"/>
                <w:sz w:val="24"/>
                <w:szCs w:val="24"/>
              </w:rPr>
              <w:t xml:space="preserve"> Health and prevention </w:t>
            </w:r>
          </w:p>
          <w:p w14:paraId="69936815" w14:textId="77777777" w:rsidR="00846C03" w:rsidRDefault="00000000">
            <w:pPr>
              <w:numPr>
                <w:ilvl w:val="0"/>
                <w:numId w:val="1"/>
              </w:numPr>
              <w:spacing w:after="0" w:line="240" w:lineRule="auto"/>
              <w:rPr>
                <w:color w:val="000000"/>
                <w:sz w:val="24"/>
                <w:szCs w:val="24"/>
              </w:rPr>
            </w:pPr>
            <w:r>
              <w:rPr>
                <w:color w:val="000000"/>
                <w:sz w:val="24"/>
                <w:szCs w:val="24"/>
              </w:rPr>
              <w:t>To understand the risks of sun exposure.</w:t>
            </w:r>
          </w:p>
          <w:p w14:paraId="570CDA6C" w14:textId="77777777" w:rsidR="00846C03" w:rsidRDefault="00000000">
            <w:pPr>
              <w:spacing w:after="0" w:line="240" w:lineRule="auto"/>
            </w:pPr>
            <w:r>
              <w:rPr>
                <w:color w:val="000000"/>
                <w:sz w:val="24"/>
                <w:szCs w:val="24"/>
              </w:rPr>
              <w:t xml:space="preserve"> Physical health and wellbeing </w:t>
            </w:r>
          </w:p>
          <w:p w14:paraId="2324578C" w14:textId="77777777" w:rsidR="00846C03" w:rsidRDefault="00000000">
            <w:pPr>
              <w:numPr>
                <w:ilvl w:val="0"/>
                <w:numId w:val="1"/>
              </w:numPr>
              <w:spacing w:after="0" w:line="240" w:lineRule="auto"/>
              <w:rPr>
                <w:color w:val="000000"/>
                <w:sz w:val="24"/>
                <w:szCs w:val="24"/>
              </w:rPr>
            </w:pPr>
            <w:r>
              <w:rPr>
                <w:color w:val="000000"/>
                <w:sz w:val="24"/>
                <w:szCs w:val="24"/>
              </w:rPr>
              <w:t>To know that relaxation stretches can help us to relax and de-stress.</w:t>
            </w:r>
          </w:p>
          <w:p w14:paraId="443F686E" w14:textId="77777777" w:rsidR="00846C03" w:rsidRDefault="00000000">
            <w:pPr>
              <w:numPr>
                <w:ilvl w:val="0"/>
                <w:numId w:val="1"/>
              </w:numPr>
              <w:spacing w:after="0" w:line="240" w:lineRule="auto"/>
              <w:rPr>
                <w:color w:val="000000"/>
                <w:sz w:val="24"/>
                <w:szCs w:val="24"/>
              </w:rPr>
            </w:pPr>
            <w:r>
              <w:rPr>
                <w:color w:val="000000"/>
                <w:sz w:val="24"/>
                <w:szCs w:val="24"/>
              </w:rPr>
              <w:t>To know that calories are the unit that we use to measure the amount of energy certain foods give us.</w:t>
            </w:r>
          </w:p>
          <w:p w14:paraId="4F96243E" w14:textId="77777777" w:rsidR="00846C03" w:rsidRDefault="00000000">
            <w:pPr>
              <w:numPr>
                <w:ilvl w:val="0"/>
                <w:numId w:val="1"/>
              </w:numPr>
              <w:spacing w:after="0" w:line="240" w:lineRule="auto"/>
              <w:rPr>
                <w:color w:val="000000"/>
                <w:sz w:val="24"/>
                <w:szCs w:val="24"/>
              </w:rPr>
            </w:pPr>
            <w:r>
              <w:rPr>
                <w:color w:val="000000"/>
                <w:sz w:val="24"/>
                <w:szCs w:val="24"/>
              </w:rPr>
              <w:lastRenderedPageBreak/>
              <w:t>To know that what we do before bed can affect our sleep quality.</w:t>
            </w:r>
          </w:p>
          <w:p w14:paraId="4DF94806" w14:textId="77777777" w:rsidR="00846C03" w:rsidRDefault="00000000">
            <w:pPr>
              <w:spacing w:after="0" w:line="240" w:lineRule="auto"/>
            </w:pPr>
            <w:r>
              <w:rPr>
                <w:color w:val="000000"/>
                <w:sz w:val="24"/>
                <w:szCs w:val="24"/>
              </w:rPr>
              <w:t xml:space="preserve"> Mental wellbeing </w:t>
            </w:r>
          </w:p>
          <w:p w14:paraId="6F4CDE6D" w14:textId="77777777" w:rsidR="00846C03" w:rsidRDefault="00000000">
            <w:pPr>
              <w:numPr>
                <w:ilvl w:val="0"/>
                <w:numId w:val="1"/>
              </w:numPr>
              <w:spacing w:after="0" w:line="240" w:lineRule="auto"/>
              <w:rPr>
                <w:color w:val="000000"/>
                <w:sz w:val="24"/>
                <w:szCs w:val="24"/>
              </w:rPr>
            </w:pPr>
            <w:r>
              <w:rPr>
                <w:color w:val="000000"/>
                <w:sz w:val="24"/>
                <w:szCs w:val="24"/>
              </w:rPr>
              <w:t>To understand what can cause stress.</w:t>
            </w:r>
          </w:p>
          <w:p w14:paraId="72FDEA0A" w14:textId="77777777" w:rsidR="00846C03" w:rsidRDefault="00000000">
            <w:pPr>
              <w:numPr>
                <w:ilvl w:val="0"/>
                <w:numId w:val="1"/>
              </w:numPr>
              <w:spacing w:after="0" w:line="240" w:lineRule="auto"/>
              <w:rPr>
                <w:color w:val="000000"/>
                <w:sz w:val="24"/>
                <w:szCs w:val="24"/>
              </w:rPr>
            </w:pPr>
            <w:r>
              <w:rPr>
                <w:color w:val="000000"/>
                <w:sz w:val="24"/>
                <w:szCs w:val="24"/>
              </w:rPr>
              <w:t>To understand that failure is an important part of success.</w:t>
            </w:r>
          </w:p>
        </w:tc>
      </w:tr>
      <w:tr w:rsidR="00846C03" w14:paraId="07A97483"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9EE518F"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76BBC23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1C1603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13A0AB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15F287B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144D2E8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6FFFC47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422102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077C843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4EE8354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3D519B3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7EBCA1C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2597922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42CFD9C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3AE2BD2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conventions of courtesy and manners.</w:t>
            </w:r>
          </w:p>
          <w:p w14:paraId="277F3F6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57B15C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4A4943A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77B648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26F5D18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3F74805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736D32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3F3618C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1960AB5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2C9ABCF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474F3F3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46382C3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7406208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2A1A213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477872A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72D425D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4FBBD45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73CEBC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D35218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mental wellbeing is a normal part of daily life, in the same way as physical health.</w:t>
            </w:r>
          </w:p>
          <w:p w14:paraId="5A534BC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488EB2B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256ACA6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0CE3CCE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1A387A9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03C3769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7CA9CEE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19746A4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221D521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59E3670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03F4E24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649A342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0ACFC55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5FD34AA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47E4395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1978B9C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477C458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characteristics and mental and physical benefits of an active lifestyle.</w:t>
            </w:r>
          </w:p>
          <w:p w14:paraId="058479B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463EB00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6DF500F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6B331B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22C2903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1D22537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48E991E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438F9DF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77ACE6E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3F22E64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38E96B8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6DCF71F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4A54BD1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2FE8096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73BCB42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2957A41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223FE10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0AE76F54"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6BA6A3A8"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72E1626F"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Health and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0DF97E8E" w14:textId="77777777">
        <w:trPr>
          <w:gridAfter w:val="1"/>
          <w:wAfter w:w="1" w:type="dxa"/>
        </w:trPr>
        <w:tc>
          <w:tcPr>
            <w:tcW w:w="0" w:type="auto"/>
            <w:tcMar>
              <w:top w:w="15" w:type="dxa"/>
              <w:left w:w="15" w:type="dxa"/>
              <w:bottom w:w="15" w:type="dxa"/>
              <w:right w:w="15" w:type="dxa"/>
            </w:tcMar>
            <w:vAlign w:val="center"/>
          </w:tcPr>
          <w:p w14:paraId="4B8A26A6" w14:textId="77777777" w:rsidR="00846C03" w:rsidRDefault="00846C03">
            <w:pPr>
              <w:spacing w:after="0" w:line="240" w:lineRule="auto"/>
            </w:pPr>
          </w:p>
        </w:tc>
      </w:tr>
      <w:tr w:rsidR="00846C03" w14:paraId="31A9D0EC"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778D5AB" w14:textId="77777777" w:rsidR="00846C03" w:rsidRDefault="00000000">
            <w:pPr>
              <w:spacing w:after="0" w:line="240" w:lineRule="auto"/>
            </w:pPr>
            <w:r>
              <w:rPr>
                <w:color w:val="000000"/>
                <w:position w:val="-3"/>
                <w:sz w:val="27"/>
                <w:szCs w:val="27"/>
              </w:rPr>
              <w:t>Year 6</w:t>
            </w:r>
          </w:p>
        </w:tc>
      </w:tr>
      <w:tr w:rsidR="00846C03" w14:paraId="39FC4877"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AC0B25E" w14:textId="77777777" w:rsidR="00846C03" w:rsidRDefault="00000000">
            <w:pPr>
              <w:spacing w:after="0" w:line="240" w:lineRule="auto"/>
            </w:pPr>
            <w:r>
              <w:rPr>
                <w:color w:val="000000"/>
                <w:sz w:val="27"/>
                <w:szCs w:val="27"/>
              </w:rPr>
              <w:t>Skills</w:t>
            </w:r>
            <w:r>
              <w:rPr>
                <w:color w:val="000000"/>
                <w:sz w:val="24"/>
                <w:szCs w:val="24"/>
              </w:rPr>
              <w:t xml:space="preserve"> Health and prevention </w:t>
            </w:r>
          </w:p>
          <w:p w14:paraId="2D87A8AD" w14:textId="77777777" w:rsidR="00846C03" w:rsidRDefault="00000000">
            <w:pPr>
              <w:numPr>
                <w:ilvl w:val="0"/>
                <w:numId w:val="1"/>
              </w:numPr>
              <w:spacing w:after="0" w:line="240" w:lineRule="auto"/>
              <w:rPr>
                <w:color w:val="000000"/>
                <w:sz w:val="24"/>
                <w:szCs w:val="24"/>
              </w:rPr>
            </w:pPr>
            <w:r>
              <w:rPr>
                <w:color w:val="000000"/>
                <w:sz w:val="24"/>
                <w:szCs w:val="24"/>
              </w:rPr>
              <w:t>Considering ways to prevent illness.</w:t>
            </w:r>
          </w:p>
          <w:p w14:paraId="485EB73C" w14:textId="77777777" w:rsidR="00846C03" w:rsidRDefault="00000000">
            <w:pPr>
              <w:numPr>
                <w:ilvl w:val="0"/>
                <w:numId w:val="1"/>
              </w:numPr>
              <w:spacing w:after="0" w:line="240" w:lineRule="auto"/>
              <w:rPr>
                <w:color w:val="000000"/>
                <w:sz w:val="24"/>
                <w:szCs w:val="24"/>
              </w:rPr>
            </w:pPr>
            <w:r>
              <w:rPr>
                <w:color w:val="000000"/>
                <w:sz w:val="24"/>
                <w:szCs w:val="24"/>
              </w:rPr>
              <w:t>Identifying some actions to take if I am worried about my health or my friends’ health.</w:t>
            </w:r>
          </w:p>
          <w:p w14:paraId="74A85016" w14:textId="77777777" w:rsidR="00846C03" w:rsidRDefault="00000000">
            <w:pPr>
              <w:spacing w:after="0" w:line="240" w:lineRule="auto"/>
            </w:pPr>
            <w:r>
              <w:rPr>
                <w:color w:val="000000"/>
                <w:sz w:val="24"/>
                <w:szCs w:val="24"/>
              </w:rPr>
              <w:t xml:space="preserve"> Physical health and wellbeing </w:t>
            </w:r>
          </w:p>
          <w:p w14:paraId="78154D48" w14:textId="77777777" w:rsidR="00846C03" w:rsidRDefault="00000000">
            <w:pPr>
              <w:numPr>
                <w:ilvl w:val="0"/>
                <w:numId w:val="1"/>
              </w:numPr>
              <w:spacing w:after="0" w:line="240" w:lineRule="auto"/>
              <w:rPr>
                <w:color w:val="000000"/>
                <w:sz w:val="24"/>
                <w:szCs w:val="24"/>
              </w:rPr>
            </w:pPr>
            <w:r>
              <w:rPr>
                <w:color w:val="000000"/>
                <w:sz w:val="24"/>
                <w:szCs w:val="24"/>
              </w:rPr>
              <w:t>Identifying a range of relaxation strategies and situations in which they would be useful.</w:t>
            </w:r>
          </w:p>
          <w:p w14:paraId="6442B592" w14:textId="77777777" w:rsidR="00846C03" w:rsidRDefault="00000000">
            <w:pPr>
              <w:numPr>
                <w:ilvl w:val="0"/>
                <w:numId w:val="1"/>
              </w:numPr>
              <w:spacing w:after="0" w:line="240" w:lineRule="auto"/>
              <w:rPr>
                <w:color w:val="000000"/>
                <w:sz w:val="24"/>
                <w:szCs w:val="24"/>
              </w:rPr>
            </w:pPr>
            <w:r>
              <w:rPr>
                <w:color w:val="000000"/>
                <w:sz w:val="24"/>
                <w:szCs w:val="24"/>
              </w:rPr>
              <w:t>Exploring ways to maintain good habits.</w:t>
            </w:r>
          </w:p>
          <w:p w14:paraId="6E3C89F6" w14:textId="77777777" w:rsidR="00846C03" w:rsidRDefault="00000000">
            <w:pPr>
              <w:numPr>
                <w:ilvl w:val="0"/>
                <w:numId w:val="1"/>
              </w:numPr>
              <w:spacing w:after="0" w:line="240" w:lineRule="auto"/>
              <w:rPr>
                <w:color w:val="000000"/>
                <w:sz w:val="24"/>
                <w:szCs w:val="24"/>
              </w:rPr>
            </w:pPr>
            <w:r>
              <w:rPr>
                <w:color w:val="000000"/>
                <w:sz w:val="24"/>
                <w:szCs w:val="24"/>
              </w:rPr>
              <w:t>Setting achievable goals for a healthy lifestyle.</w:t>
            </w:r>
          </w:p>
          <w:p w14:paraId="2385A019" w14:textId="77777777" w:rsidR="00846C03" w:rsidRDefault="00000000">
            <w:pPr>
              <w:spacing w:after="0" w:line="240" w:lineRule="auto"/>
            </w:pPr>
            <w:r>
              <w:rPr>
                <w:color w:val="000000"/>
                <w:sz w:val="24"/>
                <w:szCs w:val="24"/>
              </w:rPr>
              <w:t xml:space="preserve"> Mental wellbeing </w:t>
            </w:r>
          </w:p>
          <w:p w14:paraId="585BB121" w14:textId="77777777" w:rsidR="00846C03" w:rsidRDefault="00000000">
            <w:pPr>
              <w:numPr>
                <w:ilvl w:val="0"/>
                <w:numId w:val="1"/>
              </w:numPr>
              <w:spacing w:after="0" w:line="240" w:lineRule="auto"/>
              <w:rPr>
                <w:color w:val="000000"/>
                <w:sz w:val="24"/>
                <w:szCs w:val="24"/>
              </w:rPr>
            </w:pPr>
            <w:r>
              <w:rPr>
                <w:color w:val="000000"/>
                <w:sz w:val="24"/>
                <w:szCs w:val="24"/>
              </w:rPr>
              <w:t>Exploring my personal qualities and how to build on them.</w:t>
            </w:r>
          </w:p>
          <w:p w14:paraId="50A714DB" w14:textId="77777777" w:rsidR="00846C03" w:rsidRDefault="00000000">
            <w:pPr>
              <w:numPr>
                <w:ilvl w:val="0"/>
                <w:numId w:val="1"/>
              </w:numPr>
              <w:spacing w:after="0" w:line="240" w:lineRule="auto"/>
              <w:rPr>
                <w:color w:val="000000"/>
                <w:sz w:val="24"/>
                <w:szCs w:val="24"/>
              </w:rPr>
            </w:pPr>
            <w:r>
              <w:rPr>
                <w:color w:val="000000"/>
                <w:sz w:val="24"/>
                <w:szCs w:val="24"/>
              </w:rPr>
              <w:t>Developing strategies for being resilient in challenging situations.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4D7F58B" w14:textId="77777777" w:rsidR="00846C03" w:rsidRDefault="00000000">
            <w:pPr>
              <w:spacing w:after="0" w:line="240" w:lineRule="auto"/>
            </w:pPr>
            <w:r>
              <w:rPr>
                <w:color w:val="000000"/>
                <w:sz w:val="27"/>
                <w:szCs w:val="27"/>
              </w:rPr>
              <w:t>Knowledge</w:t>
            </w:r>
            <w:r>
              <w:rPr>
                <w:color w:val="000000"/>
                <w:sz w:val="24"/>
                <w:szCs w:val="24"/>
              </w:rPr>
              <w:t xml:space="preserve"> Health and prevention </w:t>
            </w:r>
          </w:p>
          <w:p w14:paraId="5BF3A31F" w14:textId="77777777" w:rsidR="00846C03" w:rsidRDefault="00000000">
            <w:pPr>
              <w:numPr>
                <w:ilvl w:val="0"/>
                <w:numId w:val="1"/>
              </w:numPr>
              <w:spacing w:after="0" w:line="240" w:lineRule="auto"/>
              <w:rPr>
                <w:color w:val="000000"/>
                <w:sz w:val="24"/>
                <w:szCs w:val="24"/>
              </w:rPr>
            </w:pPr>
            <w:r>
              <w:rPr>
                <w:color w:val="000000"/>
                <w:sz w:val="24"/>
                <w:szCs w:val="24"/>
              </w:rPr>
              <w:t>To understand that vaccinations can give us protection against disease.</w:t>
            </w:r>
          </w:p>
          <w:p w14:paraId="2CC5BCFF" w14:textId="77777777" w:rsidR="00846C03" w:rsidRDefault="00000000">
            <w:pPr>
              <w:numPr>
                <w:ilvl w:val="0"/>
                <w:numId w:val="1"/>
              </w:numPr>
              <w:spacing w:after="0" w:line="240" w:lineRule="auto"/>
              <w:rPr>
                <w:color w:val="000000"/>
                <w:sz w:val="24"/>
                <w:szCs w:val="24"/>
              </w:rPr>
            </w:pPr>
            <w:r>
              <w:rPr>
                <w:color w:val="000000"/>
                <w:sz w:val="24"/>
                <w:szCs w:val="24"/>
              </w:rPr>
              <w:t>To know that changes in the body could be possible signs of illness.</w:t>
            </w:r>
          </w:p>
          <w:p w14:paraId="38F04938" w14:textId="77777777" w:rsidR="00846C03" w:rsidRDefault="00000000">
            <w:pPr>
              <w:spacing w:after="0" w:line="240" w:lineRule="auto"/>
            </w:pPr>
            <w:r>
              <w:rPr>
                <w:color w:val="000000"/>
                <w:sz w:val="24"/>
                <w:szCs w:val="24"/>
              </w:rPr>
              <w:t xml:space="preserve"> Physical health and wellbeing </w:t>
            </w:r>
          </w:p>
          <w:p w14:paraId="7535C73A" w14:textId="77777777" w:rsidR="00846C03" w:rsidRDefault="00000000">
            <w:pPr>
              <w:numPr>
                <w:ilvl w:val="0"/>
                <w:numId w:val="1"/>
              </w:numPr>
              <w:spacing w:after="0" w:line="240" w:lineRule="auto"/>
              <w:rPr>
                <w:color w:val="000000"/>
                <w:sz w:val="24"/>
                <w:szCs w:val="24"/>
              </w:rPr>
            </w:pPr>
            <w:r>
              <w:rPr>
                <w:color w:val="000000"/>
                <w:sz w:val="24"/>
                <w:szCs w:val="24"/>
              </w:rPr>
              <w:t>To understand that a number of factors contribute to my physical health (diet, exercise, rest/relaxation, dental health).</w:t>
            </w:r>
          </w:p>
          <w:p w14:paraId="2B28ECC4" w14:textId="77777777" w:rsidR="00846C03" w:rsidRDefault="00000000">
            <w:pPr>
              <w:numPr>
                <w:ilvl w:val="0"/>
                <w:numId w:val="1"/>
              </w:numPr>
              <w:spacing w:after="0" w:line="240" w:lineRule="auto"/>
              <w:rPr>
                <w:color w:val="000000"/>
                <w:sz w:val="24"/>
                <w:szCs w:val="24"/>
              </w:rPr>
            </w:pPr>
            <w:r>
              <w:rPr>
                <w:color w:val="000000"/>
                <w:sz w:val="24"/>
                <w:szCs w:val="24"/>
              </w:rPr>
              <w:t>To know that a habit is a behaviour that we often do without thinking and that we can have good and bad habits.</w:t>
            </w:r>
          </w:p>
          <w:p w14:paraId="5C0FD5DF" w14:textId="77777777" w:rsidR="00846C03" w:rsidRDefault="00000000">
            <w:pPr>
              <w:spacing w:after="0" w:line="240" w:lineRule="auto"/>
            </w:pPr>
            <w:r>
              <w:rPr>
                <w:color w:val="000000"/>
                <w:sz w:val="24"/>
                <w:szCs w:val="24"/>
              </w:rPr>
              <w:t xml:space="preserve"> Mental wellbeing </w:t>
            </w:r>
          </w:p>
          <w:p w14:paraId="668CAE77" w14:textId="77777777" w:rsidR="00846C03" w:rsidRDefault="00000000">
            <w:pPr>
              <w:numPr>
                <w:ilvl w:val="0"/>
                <w:numId w:val="1"/>
              </w:numPr>
              <w:spacing w:after="0" w:line="240" w:lineRule="auto"/>
              <w:rPr>
                <w:color w:val="000000"/>
                <w:sz w:val="24"/>
                <w:szCs w:val="24"/>
              </w:rPr>
            </w:pPr>
            <w:r>
              <w:rPr>
                <w:color w:val="000000"/>
                <w:sz w:val="24"/>
                <w:szCs w:val="24"/>
              </w:rPr>
              <w:t>To understand that a number of factors contribute to my mental health (Diet, exercise, rest/relaxation).</w:t>
            </w:r>
          </w:p>
          <w:p w14:paraId="3E0DFEFF" w14:textId="77777777" w:rsidR="00846C03" w:rsidRDefault="00000000">
            <w:pPr>
              <w:numPr>
                <w:ilvl w:val="0"/>
                <w:numId w:val="1"/>
              </w:numPr>
              <w:spacing w:after="0" w:line="240" w:lineRule="auto"/>
              <w:rPr>
                <w:color w:val="000000"/>
                <w:sz w:val="24"/>
                <w:szCs w:val="24"/>
              </w:rPr>
            </w:pPr>
            <w:r>
              <w:rPr>
                <w:color w:val="000000"/>
                <w:sz w:val="24"/>
                <w:szCs w:val="24"/>
              </w:rPr>
              <w:t>To know the effects technology can have on mental health.</w:t>
            </w:r>
          </w:p>
        </w:tc>
      </w:tr>
      <w:tr w:rsidR="00846C03" w14:paraId="59D8BADE"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E74D02E"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02632B1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3179A61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22E4AC4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39B2D37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1C66B59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marriage represents a formal and legally recognised commitment of two people to each other which is intended to be lifelong.</w:t>
            </w:r>
          </w:p>
          <w:p w14:paraId="2B50973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4DC6693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4FBEE7A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69C8C90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56D40A1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1F93452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6FD0E99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3C9E52C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20DB293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12C8D2F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3D50FE4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6736DE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3F111A5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0E2CECE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6C8822B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3DA8C26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0E3720C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rules and principles for keeping safe online, how to recognise risks, harmful content and contact, and how to report them.</w:t>
            </w:r>
          </w:p>
          <w:p w14:paraId="73F0EB3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7C7DCD3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013799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4CF6120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171EA61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0DD7400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15BF83A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6F29E82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35BC9F4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2038132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2244AD1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3FB236D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32EE688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7F2D43D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06902A1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63AB2A1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387A929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51577E3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249183A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where and how to seek support (including recognising the triggers for seeking support), including whom in school they should speak to if they are worried </w:t>
            </w:r>
            <w:r>
              <w:rPr>
                <w:color w:val="000000"/>
                <w:position w:val="-3"/>
                <w:sz w:val="24"/>
                <w:szCs w:val="24"/>
                <w:shd w:val="clear" w:color="auto" w:fill="E2ECF2"/>
              </w:rPr>
              <w:lastRenderedPageBreak/>
              <w:t>about their own or someone else?s mental wellbeing or ability to control their emotions (including issues arising online).</w:t>
            </w:r>
          </w:p>
          <w:p w14:paraId="7D758E8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1EA264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2ECBBCE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591B93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1208F3C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7C7BF85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3AF341E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21331C9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40DCD47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72D01D5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350193D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1890F8F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CAC0A7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3F1AAFA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7DD08E0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44E4800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0D1040E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early signs of physical illness, such as weight loss, or unexplained changes to the body.</w:t>
            </w:r>
          </w:p>
          <w:p w14:paraId="43974FF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1EE2787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713526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1F04AE3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119C089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2A023A7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32897DC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5FAB555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4AF5FC3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6A85B308"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263238B0"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6FB5784C"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48F84A72" w14:textId="77777777">
        <w:trPr>
          <w:gridAfter w:val="1"/>
          <w:wAfter w:w="1" w:type="dxa"/>
        </w:trPr>
        <w:tc>
          <w:tcPr>
            <w:tcW w:w="0" w:type="auto"/>
            <w:tcMar>
              <w:top w:w="15" w:type="dxa"/>
              <w:left w:w="15" w:type="dxa"/>
              <w:bottom w:w="15" w:type="dxa"/>
              <w:right w:w="15" w:type="dxa"/>
            </w:tcMar>
            <w:vAlign w:val="center"/>
          </w:tcPr>
          <w:p w14:paraId="1FD4FCF0" w14:textId="77777777" w:rsidR="00846C03" w:rsidRDefault="00846C03">
            <w:pPr>
              <w:spacing w:after="0" w:line="240" w:lineRule="auto"/>
            </w:pPr>
          </w:p>
        </w:tc>
      </w:tr>
      <w:tr w:rsidR="00846C03" w14:paraId="34862D7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84CC749" w14:textId="77777777" w:rsidR="00846C03" w:rsidRDefault="00000000">
            <w:pPr>
              <w:spacing w:after="0" w:line="240" w:lineRule="auto"/>
            </w:pPr>
            <w:r>
              <w:rPr>
                <w:color w:val="000000"/>
                <w:position w:val="-3"/>
                <w:sz w:val="27"/>
                <w:szCs w:val="27"/>
              </w:rPr>
              <w:t>EYFS</w:t>
            </w:r>
          </w:p>
        </w:tc>
      </w:tr>
      <w:tr w:rsidR="00846C03" w14:paraId="778D817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A8BD287" w14:textId="77777777" w:rsidR="00846C03" w:rsidRDefault="00000000">
            <w:pPr>
              <w:spacing w:after="0" w:line="240" w:lineRule="auto"/>
            </w:pPr>
            <w:r>
              <w:rPr>
                <w:color w:val="000000"/>
                <w:sz w:val="27"/>
                <w:szCs w:val="27"/>
              </w:rPr>
              <w:t>Skills</w:t>
            </w:r>
            <w:r>
              <w:rPr>
                <w:color w:val="000000"/>
                <w:sz w:val="24"/>
                <w:szCs w:val="24"/>
              </w:rPr>
              <w:t xml:space="preserve"> Being safe (including online) </w:t>
            </w:r>
          </w:p>
          <w:p w14:paraId="01184EC7" w14:textId="77777777" w:rsidR="00846C03" w:rsidRDefault="00000000">
            <w:pPr>
              <w:numPr>
                <w:ilvl w:val="0"/>
                <w:numId w:val="1"/>
              </w:numPr>
              <w:spacing w:after="0" w:line="240" w:lineRule="auto"/>
              <w:rPr>
                <w:color w:val="000000"/>
                <w:sz w:val="24"/>
                <w:szCs w:val="24"/>
              </w:rPr>
            </w:pPr>
            <w:r>
              <w:rPr>
                <w:color w:val="000000"/>
                <w:sz w:val="24"/>
                <w:szCs w:val="24"/>
              </w:rPr>
              <w:t>Considering why it is important to follow rules.</w:t>
            </w:r>
          </w:p>
          <w:p w14:paraId="1C92D195" w14:textId="77777777" w:rsidR="00846C03" w:rsidRDefault="00000000">
            <w:pPr>
              <w:numPr>
                <w:ilvl w:val="0"/>
                <w:numId w:val="1"/>
              </w:numPr>
              <w:spacing w:after="0" w:line="240" w:lineRule="auto"/>
              <w:rPr>
                <w:color w:val="000000"/>
                <w:sz w:val="24"/>
                <w:szCs w:val="24"/>
              </w:rPr>
            </w:pPr>
            <w:r>
              <w:rPr>
                <w:color w:val="000000"/>
                <w:sz w:val="24"/>
                <w:szCs w:val="24"/>
              </w:rPr>
              <w:t>Exploring what it means to be a safe pedestrian.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77EF7D4" w14:textId="77777777" w:rsidR="00846C03" w:rsidRDefault="00000000">
            <w:pPr>
              <w:spacing w:after="0" w:line="240" w:lineRule="auto"/>
            </w:pPr>
            <w:r>
              <w:rPr>
                <w:color w:val="000000"/>
                <w:sz w:val="27"/>
                <w:szCs w:val="27"/>
              </w:rPr>
              <w:t>Knowledge</w:t>
            </w:r>
            <w:r>
              <w:rPr>
                <w:color w:val="000000"/>
                <w:sz w:val="24"/>
                <w:szCs w:val="24"/>
              </w:rPr>
              <w:t xml:space="preserve"> Being safe (including online) </w:t>
            </w:r>
          </w:p>
          <w:p w14:paraId="6CF655EB" w14:textId="77777777" w:rsidR="00846C03" w:rsidRDefault="00000000">
            <w:pPr>
              <w:numPr>
                <w:ilvl w:val="0"/>
                <w:numId w:val="1"/>
              </w:numPr>
              <w:spacing w:after="0" w:line="240" w:lineRule="auto"/>
              <w:rPr>
                <w:color w:val="000000"/>
                <w:sz w:val="24"/>
                <w:szCs w:val="24"/>
              </w:rPr>
            </w:pPr>
            <w:r>
              <w:rPr>
                <w:color w:val="000000"/>
                <w:sz w:val="24"/>
                <w:szCs w:val="24"/>
              </w:rPr>
              <w:t>To know that some rules are in place to keep us safe.</w:t>
            </w:r>
          </w:p>
          <w:p w14:paraId="414B0F0F" w14:textId="77777777" w:rsidR="00846C03" w:rsidRDefault="00000000">
            <w:pPr>
              <w:numPr>
                <w:ilvl w:val="0"/>
                <w:numId w:val="1"/>
              </w:numPr>
              <w:spacing w:after="0" w:line="240" w:lineRule="auto"/>
              <w:rPr>
                <w:color w:val="000000"/>
                <w:sz w:val="24"/>
                <w:szCs w:val="24"/>
              </w:rPr>
            </w:pPr>
            <w:r>
              <w:rPr>
                <w:color w:val="000000"/>
                <w:sz w:val="24"/>
                <w:szCs w:val="24"/>
              </w:rPr>
              <w:t>To know how to behave safely on the pavement and when crossing roads with an adult.</w:t>
            </w:r>
          </w:p>
        </w:tc>
      </w:tr>
      <w:tr w:rsidR="00846C03" w14:paraId="4A24C4DF"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AADD72E" w14:textId="77777777" w:rsidR="00846C03" w:rsidRDefault="00000000">
            <w:pPr>
              <w:spacing w:after="0" w:line="240" w:lineRule="auto"/>
            </w:pPr>
            <w:r>
              <w:rPr>
                <w:color w:val="000000"/>
                <w:position w:val="-3"/>
                <w:sz w:val="27"/>
                <w:szCs w:val="27"/>
              </w:rPr>
              <w:t>Year 1</w:t>
            </w:r>
          </w:p>
        </w:tc>
      </w:tr>
      <w:tr w:rsidR="00846C03" w14:paraId="3CAD73EB"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FA16B96" w14:textId="77777777" w:rsidR="00846C03" w:rsidRDefault="00000000">
            <w:pPr>
              <w:spacing w:after="0" w:line="240" w:lineRule="auto"/>
            </w:pPr>
            <w:r>
              <w:rPr>
                <w:color w:val="000000"/>
                <w:sz w:val="27"/>
                <w:szCs w:val="27"/>
              </w:rPr>
              <w:t>Skills</w:t>
            </w:r>
            <w:r>
              <w:rPr>
                <w:color w:val="000000"/>
                <w:sz w:val="24"/>
                <w:szCs w:val="24"/>
              </w:rPr>
              <w:t xml:space="preserve"> Being safe (including online) </w:t>
            </w:r>
          </w:p>
          <w:p w14:paraId="6EA94BC1" w14:textId="77777777" w:rsidR="00846C03" w:rsidRDefault="00000000">
            <w:pPr>
              <w:numPr>
                <w:ilvl w:val="0"/>
                <w:numId w:val="1"/>
              </w:numPr>
              <w:spacing w:after="0" w:line="240" w:lineRule="auto"/>
              <w:rPr>
                <w:color w:val="000000"/>
                <w:sz w:val="24"/>
                <w:szCs w:val="24"/>
              </w:rPr>
            </w:pPr>
            <w:r>
              <w:rPr>
                <w:color w:val="000000"/>
                <w:sz w:val="24"/>
                <w:szCs w:val="24"/>
              </w:rPr>
              <w:t>Practising what to do if I get lost.</w:t>
            </w:r>
          </w:p>
          <w:p w14:paraId="6FCC2B76" w14:textId="77777777" w:rsidR="00846C03" w:rsidRDefault="00000000">
            <w:pPr>
              <w:numPr>
                <w:ilvl w:val="0"/>
                <w:numId w:val="1"/>
              </w:numPr>
              <w:spacing w:after="0" w:line="240" w:lineRule="auto"/>
              <w:rPr>
                <w:color w:val="000000"/>
                <w:sz w:val="24"/>
                <w:szCs w:val="24"/>
              </w:rPr>
            </w:pPr>
            <w:r>
              <w:rPr>
                <w:color w:val="000000"/>
                <w:sz w:val="24"/>
                <w:szCs w:val="24"/>
              </w:rPr>
              <w:t>Identifying hazards that may be found at home.</w:t>
            </w:r>
          </w:p>
          <w:p w14:paraId="06AC53EB" w14:textId="77777777" w:rsidR="00846C03" w:rsidRDefault="00000000">
            <w:pPr>
              <w:numPr>
                <w:ilvl w:val="0"/>
                <w:numId w:val="1"/>
              </w:numPr>
              <w:spacing w:after="0" w:line="240" w:lineRule="auto"/>
              <w:rPr>
                <w:color w:val="000000"/>
                <w:sz w:val="24"/>
                <w:szCs w:val="24"/>
              </w:rPr>
            </w:pPr>
            <w:r>
              <w:rPr>
                <w:color w:val="000000"/>
                <w:sz w:val="24"/>
                <w:szCs w:val="24"/>
              </w:rPr>
              <w:t>Understanding people's roles within the local community that help keep us safe.</w:t>
            </w:r>
          </w:p>
          <w:p w14:paraId="1C1C1033" w14:textId="77777777" w:rsidR="00846C03" w:rsidRDefault="00000000">
            <w:pPr>
              <w:spacing w:after="0" w:line="240" w:lineRule="auto"/>
            </w:pPr>
            <w:r>
              <w:rPr>
                <w:color w:val="000000"/>
                <w:sz w:val="24"/>
                <w:szCs w:val="24"/>
              </w:rPr>
              <w:t xml:space="preserve"> Drugs, alcohol and tobacco </w:t>
            </w:r>
          </w:p>
          <w:p w14:paraId="7BA64659" w14:textId="77777777" w:rsidR="00846C03" w:rsidRDefault="00000000">
            <w:pPr>
              <w:numPr>
                <w:ilvl w:val="0"/>
                <w:numId w:val="1"/>
              </w:numPr>
              <w:spacing w:after="0" w:line="240" w:lineRule="auto"/>
              <w:rPr>
                <w:color w:val="000000"/>
                <w:sz w:val="24"/>
                <w:szCs w:val="24"/>
              </w:rPr>
            </w:pPr>
            <w:r>
              <w:rPr>
                <w:color w:val="000000"/>
                <w:sz w:val="24"/>
                <w:szCs w:val="24"/>
              </w:rPr>
              <w:t>Learning what is and is not safe to put in or on our bodies.</w:t>
            </w:r>
          </w:p>
          <w:p w14:paraId="34E5ABA9" w14:textId="77777777" w:rsidR="00846C03" w:rsidRDefault="00000000">
            <w:pPr>
              <w:spacing w:after="0" w:line="240" w:lineRule="auto"/>
            </w:pPr>
            <w:r>
              <w:rPr>
                <w:color w:val="000000"/>
                <w:sz w:val="24"/>
                <w:szCs w:val="24"/>
              </w:rPr>
              <w:t xml:space="preserve"> Basic first aid </w:t>
            </w:r>
          </w:p>
          <w:p w14:paraId="69F73873" w14:textId="77777777" w:rsidR="00846C03" w:rsidRDefault="00000000">
            <w:pPr>
              <w:numPr>
                <w:ilvl w:val="0"/>
                <w:numId w:val="1"/>
              </w:numPr>
              <w:spacing w:after="0" w:line="240" w:lineRule="auto"/>
              <w:rPr>
                <w:color w:val="000000"/>
                <w:sz w:val="24"/>
                <w:szCs w:val="24"/>
              </w:rPr>
            </w:pPr>
            <w:r>
              <w:rPr>
                <w:color w:val="000000"/>
                <w:sz w:val="24"/>
                <w:szCs w:val="24"/>
              </w:rPr>
              <w:t>Practising making an emergency phone call.</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C3D8D9C" w14:textId="77777777" w:rsidR="00846C03" w:rsidRDefault="00000000">
            <w:pPr>
              <w:spacing w:after="0" w:line="240" w:lineRule="auto"/>
            </w:pPr>
            <w:r>
              <w:rPr>
                <w:color w:val="000000"/>
                <w:sz w:val="27"/>
                <w:szCs w:val="27"/>
              </w:rPr>
              <w:t>Knowledge</w:t>
            </w:r>
            <w:r>
              <w:rPr>
                <w:color w:val="000000"/>
                <w:sz w:val="24"/>
                <w:szCs w:val="24"/>
              </w:rPr>
              <w:t xml:space="preserve"> Being safe (including online) </w:t>
            </w:r>
          </w:p>
          <w:p w14:paraId="706E80D8" w14:textId="77777777" w:rsidR="00846C03" w:rsidRDefault="00000000">
            <w:pPr>
              <w:numPr>
                <w:ilvl w:val="0"/>
                <w:numId w:val="1"/>
              </w:numPr>
              <w:spacing w:after="0" w:line="240" w:lineRule="auto"/>
              <w:rPr>
                <w:color w:val="000000"/>
                <w:sz w:val="24"/>
                <w:szCs w:val="24"/>
              </w:rPr>
            </w:pPr>
            <w:r>
              <w:rPr>
                <w:color w:val="000000"/>
                <w:sz w:val="24"/>
                <w:szCs w:val="24"/>
              </w:rPr>
              <w:t>To know that some types of physical contact are never appropriate.</w:t>
            </w:r>
          </w:p>
          <w:p w14:paraId="5A51E33E" w14:textId="77777777" w:rsidR="00846C03" w:rsidRDefault="00000000">
            <w:pPr>
              <w:numPr>
                <w:ilvl w:val="0"/>
                <w:numId w:val="1"/>
              </w:numPr>
              <w:spacing w:after="0" w:line="240" w:lineRule="auto"/>
              <w:rPr>
                <w:color w:val="000000"/>
                <w:sz w:val="24"/>
                <w:szCs w:val="24"/>
              </w:rPr>
            </w:pPr>
            <w:r>
              <w:rPr>
                <w:color w:val="000000"/>
                <w:sz w:val="24"/>
                <w:szCs w:val="24"/>
              </w:rPr>
              <w:t>To know what to do if I get lost.</w:t>
            </w:r>
          </w:p>
          <w:p w14:paraId="12879645" w14:textId="77777777" w:rsidR="00846C03" w:rsidRDefault="00000000">
            <w:pPr>
              <w:numPr>
                <w:ilvl w:val="0"/>
                <w:numId w:val="1"/>
              </w:numPr>
              <w:spacing w:after="0" w:line="240" w:lineRule="auto"/>
              <w:rPr>
                <w:color w:val="000000"/>
                <w:sz w:val="24"/>
                <w:szCs w:val="24"/>
              </w:rPr>
            </w:pPr>
            <w:r>
              <w:rPr>
                <w:color w:val="000000"/>
                <w:sz w:val="24"/>
                <w:szCs w:val="24"/>
              </w:rPr>
              <w:t>To know that a hazard is something which could cause an accident or injury.</w:t>
            </w:r>
          </w:p>
          <w:p w14:paraId="769C9940" w14:textId="77777777" w:rsidR="00846C03" w:rsidRDefault="00000000">
            <w:pPr>
              <w:spacing w:after="0" w:line="240" w:lineRule="auto"/>
            </w:pPr>
            <w:r>
              <w:rPr>
                <w:color w:val="000000"/>
                <w:sz w:val="24"/>
                <w:szCs w:val="24"/>
              </w:rPr>
              <w:t xml:space="preserve"> Drugs, alcohol and tobacco </w:t>
            </w:r>
          </w:p>
          <w:p w14:paraId="70B01153" w14:textId="77777777" w:rsidR="00846C03" w:rsidRDefault="00000000">
            <w:pPr>
              <w:numPr>
                <w:ilvl w:val="0"/>
                <w:numId w:val="1"/>
              </w:numPr>
              <w:spacing w:after="0" w:line="240" w:lineRule="auto"/>
              <w:rPr>
                <w:color w:val="000000"/>
                <w:sz w:val="24"/>
                <w:szCs w:val="24"/>
              </w:rPr>
            </w:pPr>
            <w:r>
              <w:rPr>
                <w:color w:val="000000"/>
                <w:sz w:val="24"/>
                <w:szCs w:val="24"/>
              </w:rPr>
              <w:t>To know that some things are unsafe to put onto or into my body and to ask an adult if I am not sure.</w:t>
            </w:r>
          </w:p>
          <w:p w14:paraId="2D959EB4" w14:textId="77777777" w:rsidR="00846C03" w:rsidRDefault="00000000">
            <w:pPr>
              <w:spacing w:after="0" w:line="240" w:lineRule="auto"/>
            </w:pPr>
            <w:r>
              <w:rPr>
                <w:color w:val="000000"/>
                <w:sz w:val="24"/>
                <w:szCs w:val="24"/>
              </w:rPr>
              <w:t xml:space="preserve"> Basic first aid </w:t>
            </w:r>
          </w:p>
          <w:p w14:paraId="5FF63B7A" w14:textId="77777777" w:rsidR="00846C03" w:rsidRDefault="00000000">
            <w:pPr>
              <w:numPr>
                <w:ilvl w:val="0"/>
                <w:numId w:val="1"/>
              </w:numPr>
              <w:spacing w:after="0" w:line="240" w:lineRule="auto"/>
              <w:rPr>
                <w:color w:val="000000"/>
                <w:sz w:val="24"/>
                <w:szCs w:val="24"/>
              </w:rPr>
            </w:pPr>
            <w:r>
              <w:rPr>
                <w:color w:val="000000"/>
                <w:sz w:val="24"/>
                <w:szCs w:val="24"/>
              </w:rPr>
              <w:t>To know that an emergency is a situation where someone is badly hurt, very ill or a serious accident has happened.</w:t>
            </w:r>
          </w:p>
          <w:p w14:paraId="04549A3B" w14:textId="77777777" w:rsidR="00846C03" w:rsidRDefault="00000000">
            <w:pPr>
              <w:numPr>
                <w:ilvl w:val="0"/>
                <w:numId w:val="1"/>
              </w:numPr>
              <w:spacing w:after="0" w:line="240" w:lineRule="auto"/>
              <w:rPr>
                <w:color w:val="000000"/>
                <w:sz w:val="24"/>
                <w:szCs w:val="24"/>
              </w:rPr>
            </w:pPr>
            <w:r>
              <w:rPr>
                <w:color w:val="000000"/>
                <w:sz w:val="24"/>
                <w:szCs w:val="24"/>
              </w:rPr>
              <w:t>To know that the emergency services are the police, fire service and the ambulance service.</w:t>
            </w:r>
          </w:p>
        </w:tc>
      </w:tr>
      <w:tr w:rsidR="00846C03" w14:paraId="636C1BD1"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544D7D5"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1D1901F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There are no specific outcomes for Key Stage 1, as statutory guidance sets expectations for the end of primary rather than by key stage.</w:t>
            </w:r>
          </w:p>
        </w:tc>
      </w:tr>
    </w:tbl>
    <w:p w14:paraId="457413A4"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112257F1"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6D947876"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31003339" w14:textId="77777777">
        <w:trPr>
          <w:gridAfter w:val="1"/>
          <w:wAfter w:w="1" w:type="dxa"/>
        </w:trPr>
        <w:tc>
          <w:tcPr>
            <w:tcW w:w="0" w:type="auto"/>
            <w:tcMar>
              <w:top w:w="15" w:type="dxa"/>
              <w:left w:w="15" w:type="dxa"/>
              <w:bottom w:w="15" w:type="dxa"/>
              <w:right w:w="15" w:type="dxa"/>
            </w:tcMar>
            <w:vAlign w:val="center"/>
          </w:tcPr>
          <w:p w14:paraId="73DE44BE" w14:textId="77777777" w:rsidR="00846C03" w:rsidRDefault="00846C03">
            <w:pPr>
              <w:spacing w:after="0" w:line="240" w:lineRule="auto"/>
            </w:pPr>
          </w:p>
        </w:tc>
      </w:tr>
      <w:tr w:rsidR="00846C03" w14:paraId="46A5D889"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FB9D178" w14:textId="77777777" w:rsidR="00846C03" w:rsidRDefault="00000000">
            <w:pPr>
              <w:spacing w:after="0" w:line="240" w:lineRule="auto"/>
            </w:pPr>
            <w:r>
              <w:rPr>
                <w:color w:val="000000"/>
                <w:position w:val="-3"/>
                <w:sz w:val="27"/>
                <w:szCs w:val="27"/>
              </w:rPr>
              <w:t>Year 2</w:t>
            </w:r>
          </w:p>
        </w:tc>
      </w:tr>
      <w:tr w:rsidR="00846C03" w14:paraId="39BFE1AE"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370E7FE" w14:textId="77777777" w:rsidR="00846C03" w:rsidRDefault="00000000">
            <w:pPr>
              <w:spacing w:after="0" w:line="240" w:lineRule="auto"/>
            </w:pPr>
            <w:r>
              <w:rPr>
                <w:color w:val="000000"/>
                <w:sz w:val="27"/>
                <w:szCs w:val="27"/>
              </w:rPr>
              <w:t>Skills</w:t>
            </w:r>
            <w:r>
              <w:rPr>
                <w:color w:val="000000"/>
                <w:sz w:val="24"/>
                <w:szCs w:val="24"/>
              </w:rPr>
              <w:t xml:space="preserve"> Being safe (including online) </w:t>
            </w:r>
          </w:p>
          <w:p w14:paraId="7D80EE82" w14:textId="77777777" w:rsidR="00846C03" w:rsidRDefault="00000000">
            <w:pPr>
              <w:numPr>
                <w:ilvl w:val="0"/>
                <w:numId w:val="1"/>
              </w:numPr>
              <w:spacing w:after="0" w:line="240" w:lineRule="auto"/>
              <w:rPr>
                <w:color w:val="000000"/>
                <w:sz w:val="24"/>
                <w:szCs w:val="24"/>
              </w:rPr>
            </w:pPr>
            <w:r>
              <w:rPr>
                <w:color w:val="000000"/>
                <w:sz w:val="24"/>
                <w:szCs w:val="24"/>
              </w:rPr>
              <w:t>Discussing the concept of privacy.</w:t>
            </w:r>
          </w:p>
          <w:p w14:paraId="564AFF5D" w14:textId="77777777" w:rsidR="00846C03" w:rsidRDefault="00000000">
            <w:pPr>
              <w:numPr>
                <w:ilvl w:val="0"/>
                <w:numId w:val="1"/>
              </w:numPr>
              <w:spacing w:after="0" w:line="240" w:lineRule="auto"/>
              <w:rPr>
                <w:color w:val="000000"/>
                <w:sz w:val="24"/>
                <w:szCs w:val="24"/>
              </w:rPr>
            </w:pPr>
            <w:r>
              <w:rPr>
                <w:color w:val="000000"/>
                <w:sz w:val="24"/>
                <w:szCs w:val="24"/>
              </w:rPr>
              <w:t>Exploring ways to stay safe online.</w:t>
            </w:r>
          </w:p>
          <w:p w14:paraId="163382A8" w14:textId="77777777" w:rsidR="00846C03" w:rsidRDefault="00000000">
            <w:pPr>
              <w:numPr>
                <w:ilvl w:val="0"/>
                <w:numId w:val="1"/>
              </w:numPr>
              <w:spacing w:after="0" w:line="240" w:lineRule="auto"/>
              <w:rPr>
                <w:color w:val="000000"/>
                <w:sz w:val="24"/>
                <w:szCs w:val="24"/>
              </w:rPr>
            </w:pPr>
            <w:r>
              <w:rPr>
                <w:color w:val="000000"/>
                <w:sz w:val="24"/>
                <w:szCs w:val="24"/>
              </w:rPr>
              <w:t>Learning how to behave safely near the road and when crossing the road.</w:t>
            </w:r>
          </w:p>
          <w:p w14:paraId="512821C6" w14:textId="77777777" w:rsidR="00846C03" w:rsidRDefault="00000000">
            <w:pPr>
              <w:spacing w:after="0" w:line="240" w:lineRule="auto"/>
            </w:pPr>
            <w:r>
              <w:rPr>
                <w:color w:val="000000"/>
                <w:sz w:val="24"/>
                <w:szCs w:val="24"/>
              </w:rPr>
              <w:t xml:space="preserve"> Drugs, alcohol and tobacco </w:t>
            </w:r>
          </w:p>
          <w:p w14:paraId="0BA4925B" w14:textId="77777777" w:rsidR="00846C03" w:rsidRDefault="00000000">
            <w:pPr>
              <w:numPr>
                <w:ilvl w:val="0"/>
                <w:numId w:val="1"/>
              </w:numPr>
              <w:spacing w:after="0" w:line="240" w:lineRule="auto"/>
              <w:rPr>
                <w:color w:val="000000"/>
                <w:sz w:val="24"/>
                <w:szCs w:val="24"/>
              </w:rPr>
            </w:pPr>
            <w:r>
              <w:rPr>
                <w:color w:val="000000"/>
                <w:sz w:val="24"/>
                <w:szCs w:val="24"/>
              </w:rPr>
              <w:t>Exploring what people can do to feel better when they are ill.</w:t>
            </w:r>
          </w:p>
          <w:p w14:paraId="438F7657" w14:textId="77777777" w:rsidR="00846C03" w:rsidRDefault="00000000">
            <w:pPr>
              <w:numPr>
                <w:ilvl w:val="0"/>
                <w:numId w:val="1"/>
              </w:numPr>
              <w:spacing w:after="0" w:line="240" w:lineRule="auto"/>
              <w:rPr>
                <w:color w:val="000000"/>
                <w:sz w:val="24"/>
                <w:szCs w:val="24"/>
              </w:rPr>
            </w:pPr>
            <w:r>
              <w:rPr>
                <w:color w:val="000000"/>
                <w:sz w:val="24"/>
                <w:szCs w:val="24"/>
              </w:rPr>
              <w:t>Learning how to be safe around medicines.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1BBB3CE" w14:textId="77777777" w:rsidR="00846C03" w:rsidRDefault="00000000">
            <w:pPr>
              <w:spacing w:after="0" w:line="240" w:lineRule="auto"/>
            </w:pPr>
            <w:r>
              <w:rPr>
                <w:color w:val="000000"/>
                <w:sz w:val="27"/>
                <w:szCs w:val="27"/>
              </w:rPr>
              <w:t>Knowledge</w:t>
            </w:r>
            <w:r>
              <w:rPr>
                <w:color w:val="000000"/>
                <w:sz w:val="24"/>
                <w:szCs w:val="24"/>
              </w:rPr>
              <w:t xml:space="preserve"> Being safe (including online) </w:t>
            </w:r>
          </w:p>
          <w:p w14:paraId="48EDDB9F" w14:textId="77777777" w:rsidR="00846C03" w:rsidRDefault="00000000">
            <w:pPr>
              <w:numPr>
                <w:ilvl w:val="0"/>
                <w:numId w:val="1"/>
              </w:numPr>
              <w:spacing w:after="0" w:line="240" w:lineRule="auto"/>
              <w:rPr>
                <w:color w:val="000000"/>
                <w:sz w:val="24"/>
                <w:szCs w:val="24"/>
              </w:rPr>
            </w:pPr>
            <w:r>
              <w:rPr>
                <w:color w:val="000000"/>
                <w:sz w:val="24"/>
                <w:szCs w:val="24"/>
              </w:rPr>
              <w:t>To know the PANTS rule.</w:t>
            </w:r>
          </w:p>
          <w:p w14:paraId="680F5147" w14:textId="77777777" w:rsidR="00846C03" w:rsidRDefault="00000000">
            <w:pPr>
              <w:numPr>
                <w:ilvl w:val="0"/>
                <w:numId w:val="1"/>
              </w:numPr>
              <w:spacing w:after="0" w:line="240" w:lineRule="auto"/>
              <w:rPr>
                <w:color w:val="000000"/>
                <w:sz w:val="24"/>
                <w:szCs w:val="24"/>
              </w:rPr>
            </w:pPr>
            <w:r>
              <w:rPr>
                <w:color w:val="000000"/>
                <w:sz w:val="24"/>
                <w:szCs w:val="24"/>
              </w:rPr>
              <w:t>To know that I should tell an adult if I see something which makes me uncomfortable online.</w:t>
            </w:r>
          </w:p>
          <w:p w14:paraId="2EAE0DED" w14:textId="77777777" w:rsidR="00846C03" w:rsidRDefault="00000000">
            <w:pPr>
              <w:numPr>
                <w:ilvl w:val="0"/>
                <w:numId w:val="1"/>
              </w:numPr>
              <w:spacing w:after="0" w:line="240" w:lineRule="auto"/>
              <w:rPr>
                <w:color w:val="000000"/>
                <w:sz w:val="24"/>
                <w:szCs w:val="24"/>
              </w:rPr>
            </w:pPr>
            <w:r>
              <w:rPr>
                <w:color w:val="000000"/>
                <w:sz w:val="24"/>
                <w:szCs w:val="24"/>
              </w:rPr>
              <w:t>To understand the difference between secrets and surprises.</w:t>
            </w:r>
          </w:p>
          <w:p w14:paraId="6658FD9C" w14:textId="77777777" w:rsidR="00846C03" w:rsidRDefault="00000000">
            <w:pPr>
              <w:numPr>
                <w:ilvl w:val="0"/>
                <w:numId w:val="1"/>
              </w:numPr>
              <w:spacing w:after="0" w:line="240" w:lineRule="auto"/>
              <w:rPr>
                <w:color w:val="000000"/>
                <w:sz w:val="24"/>
                <w:szCs w:val="24"/>
              </w:rPr>
            </w:pPr>
            <w:r>
              <w:rPr>
                <w:color w:val="000000"/>
                <w:sz w:val="24"/>
                <w:szCs w:val="24"/>
              </w:rPr>
              <w:t>To know the rules for crossing the road safely.</w:t>
            </w:r>
          </w:p>
          <w:p w14:paraId="7F063291" w14:textId="77777777" w:rsidR="00846C03" w:rsidRDefault="00000000">
            <w:pPr>
              <w:spacing w:after="0" w:line="240" w:lineRule="auto"/>
            </w:pPr>
            <w:r>
              <w:rPr>
                <w:color w:val="000000"/>
                <w:sz w:val="24"/>
                <w:szCs w:val="24"/>
              </w:rPr>
              <w:t xml:space="preserve"> Drugs, alcohol and tobacco </w:t>
            </w:r>
          </w:p>
          <w:p w14:paraId="2BCEF045" w14:textId="77777777" w:rsidR="00846C03" w:rsidRDefault="00000000">
            <w:pPr>
              <w:numPr>
                <w:ilvl w:val="0"/>
                <w:numId w:val="1"/>
              </w:numPr>
              <w:spacing w:after="0" w:line="240" w:lineRule="auto"/>
              <w:rPr>
                <w:color w:val="000000"/>
                <w:sz w:val="24"/>
                <w:szCs w:val="24"/>
              </w:rPr>
            </w:pPr>
            <w:r>
              <w:rPr>
                <w:color w:val="000000"/>
                <w:sz w:val="24"/>
                <w:szCs w:val="24"/>
              </w:rPr>
              <w:t>To know that medicine can help us when we are ill.</w:t>
            </w:r>
          </w:p>
          <w:p w14:paraId="3CE449D4" w14:textId="77777777" w:rsidR="00846C03" w:rsidRDefault="00000000">
            <w:pPr>
              <w:numPr>
                <w:ilvl w:val="0"/>
                <w:numId w:val="1"/>
              </w:numPr>
              <w:spacing w:after="0" w:line="240" w:lineRule="auto"/>
              <w:rPr>
                <w:color w:val="000000"/>
                <w:sz w:val="24"/>
                <w:szCs w:val="24"/>
              </w:rPr>
            </w:pPr>
            <w:r>
              <w:rPr>
                <w:color w:val="000000"/>
                <w:sz w:val="24"/>
                <w:szCs w:val="24"/>
              </w:rPr>
              <w:t>To understand that we should only take medicines when a trusted adult says we can.</w:t>
            </w:r>
          </w:p>
          <w:p w14:paraId="1CF11DCA" w14:textId="77777777" w:rsidR="00846C03" w:rsidRDefault="00000000">
            <w:pPr>
              <w:spacing w:after="0" w:line="240" w:lineRule="auto"/>
            </w:pPr>
            <w:r>
              <w:rPr>
                <w:color w:val="000000"/>
                <w:sz w:val="24"/>
                <w:szCs w:val="24"/>
              </w:rPr>
              <w:t xml:space="preserve"> The changing adolescent body </w:t>
            </w:r>
          </w:p>
          <w:p w14:paraId="691084B4" w14:textId="77777777" w:rsidR="00846C03" w:rsidRDefault="00000000">
            <w:pPr>
              <w:numPr>
                <w:ilvl w:val="0"/>
                <w:numId w:val="1"/>
              </w:numPr>
              <w:spacing w:after="0" w:line="240" w:lineRule="auto"/>
              <w:rPr>
                <w:color w:val="000000"/>
                <w:sz w:val="24"/>
                <w:szCs w:val="24"/>
              </w:rPr>
            </w:pPr>
            <w:r>
              <w:rPr>
                <w:color w:val="000000"/>
                <w:sz w:val="24"/>
                <w:szCs w:val="24"/>
              </w:rPr>
              <w:t>To know the names of parts of my body including private parts.</w:t>
            </w:r>
          </w:p>
        </w:tc>
      </w:tr>
      <w:tr w:rsidR="00846C03" w14:paraId="1E9B8C9B"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141A675" w14:textId="77777777" w:rsidR="00846C03" w:rsidRDefault="00000000">
            <w:pPr>
              <w:spacing w:after="0" w:line="240" w:lineRule="auto"/>
            </w:pPr>
            <w:r>
              <w:rPr>
                <w:color w:val="000000"/>
                <w:position w:val="-3"/>
                <w:sz w:val="27"/>
                <w:szCs w:val="27"/>
              </w:rPr>
              <w:t>Year 3</w:t>
            </w:r>
          </w:p>
        </w:tc>
      </w:tr>
      <w:tr w:rsidR="00846C03" w14:paraId="5A513D65"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06DCF54" w14:textId="77777777" w:rsidR="00846C03" w:rsidRDefault="00000000">
            <w:pPr>
              <w:spacing w:after="0" w:line="240" w:lineRule="auto"/>
            </w:pPr>
            <w:r>
              <w:rPr>
                <w:color w:val="000000"/>
                <w:sz w:val="27"/>
                <w:szCs w:val="27"/>
              </w:rPr>
              <w:t>Skills</w:t>
            </w:r>
            <w:r>
              <w:rPr>
                <w:color w:val="000000"/>
                <w:sz w:val="24"/>
                <w:szCs w:val="24"/>
              </w:rPr>
              <w:t xml:space="preserve"> Being safe (including online) </w:t>
            </w:r>
          </w:p>
          <w:p w14:paraId="1FB7AC20" w14:textId="77777777" w:rsidR="00846C03" w:rsidRDefault="00000000">
            <w:pPr>
              <w:numPr>
                <w:ilvl w:val="0"/>
                <w:numId w:val="1"/>
              </w:numPr>
              <w:spacing w:after="0" w:line="240" w:lineRule="auto"/>
              <w:rPr>
                <w:color w:val="000000"/>
                <w:sz w:val="24"/>
                <w:szCs w:val="24"/>
              </w:rPr>
            </w:pPr>
            <w:r>
              <w:rPr>
                <w:color w:val="000000"/>
                <w:sz w:val="24"/>
                <w:szCs w:val="24"/>
              </w:rPr>
              <w:t>Exploring ways to respond to cyberbullying or unkind behaviour online.</w:t>
            </w:r>
          </w:p>
          <w:p w14:paraId="6452FC99" w14:textId="77777777" w:rsidR="00846C03" w:rsidRDefault="00000000">
            <w:pPr>
              <w:numPr>
                <w:ilvl w:val="0"/>
                <w:numId w:val="1"/>
              </w:numPr>
              <w:spacing w:after="0" w:line="240" w:lineRule="auto"/>
              <w:rPr>
                <w:color w:val="000000"/>
                <w:sz w:val="24"/>
                <w:szCs w:val="24"/>
              </w:rPr>
            </w:pPr>
            <w:r>
              <w:rPr>
                <w:color w:val="000000"/>
                <w:sz w:val="24"/>
                <w:szCs w:val="24"/>
              </w:rPr>
              <w:t>Developing skills as a responsible digital citizen.</w:t>
            </w:r>
          </w:p>
          <w:p w14:paraId="5EB16387" w14:textId="77777777" w:rsidR="00846C03" w:rsidRDefault="00000000">
            <w:pPr>
              <w:numPr>
                <w:ilvl w:val="0"/>
                <w:numId w:val="1"/>
              </w:numPr>
              <w:spacing w:after="0" w:line="240" w:lineRule="auto"/>
              <w:rPr>
                <w:color w:val="000000"/>
                <w:sz w:val="24"/>
                <w:szCs w:val="24"/>
              </w:rPr>
            </w:pPr>
            <w:r>
              <w:rPr>
                <w:color w:val="000000"/>
                <w:sz w:val="24"/>
                <w:szCs w:val="24"/>
              </w:rPr>
              <w:t>Identifying things people might do near roads which are unsafe.</w:t>
            </w:r>
          </w:p>
          <w:p w14:paraId="56442C1A" w14:textId="77777777" w:rsidR="00846C03" w:rsidRDefault="00000000">
            <w:pPr>
              <w:numPr>
                <w:ilvl w:val="0"/>
                <w:numId w:val="1"/>
              </w:numPr>
              <w:spacing w:after="0" w:line="240" w:lineRule="auto"/>
              <w:rPr>
                <w:color w:val="000000"/>
                <w:sz w:val="24"/>
                <w:szCs w:val="24"/>
              </w:rPr>
            </w:pPr>
            <w:r>
              <w:rPr>
                <w:color w:val="000000"/>
                <w:sz w:val="24"/>
                <w:szCs w:val="24"/>
              </w:rPr>
              <w:t>Beginning to recognise unsafe digital content.</w:t>
            </w:r>
          </w:p>
          <w:p w14:paraId="105CB72B" w14:textId="77777777" w:rsidR="00846C03" w:rsidRDefault="00000000">
            <w:pPr>
              <w:spacing w:after="0" w:line="240" w:lineRule="auto"/>
            </w:pPr>
            <w:r>
              <w:rPr>
                <w:color w:val="000000"/>
                <w:sz w:val="24"/>
                <w:szCs w:val="24"/>
              </w:rPr>
              <w:t xml:space="preserve"> Drugs, alcohol and tobacco </w:t>
            </w:r>
          </w:p>
          <w:p w14:paraId="4FEB984E" w14:textId="77777777" w:rsidR="00846C03" w:rsidRDefault="00000000">
            <w:pPr>
              <w:numPr>
                <w:ilvl w:val="0"/>
                <w:numId w:val="1"/>
              </w:numPr>
              <w:spacing w:after="0" w:line="240" w:lineRule="auto"/>
              <w:rPr>
                <w:color w:val="000000"/>
                <w:sz w:val="24"/>
                <w:szCs w:val="24"/>
              </w:rPr>
            </w:pPr>
            <w:r>
              <w:rPr>
                <w:color w:val="000000"/>
                <w:sz w:val="24"/>
                <w:szCs w:val="24"/>
              </w:rPr>
              <w:lastRenderedPageBreak/>
              <w:t>Exploring that people and things can influence me and that I need to make the right decision for me.</w:t>
            </w:r>
          </w:p>
          <w:p w14:paraId="1C3EBE35" w14:textId="77777777" w:rsidR="00846C03" w:rsidRDefault="00000000">
            <w:pPr>
              <w:numPr>
                <w:ilvl w:val="0"/>
                <w:numId w:val="1"/>
              </w:numPr>
              <w:spacing w:after="0" w:line="240" w:lineRule="auto"/>
              <w:rPr>
                <w:color w:val="000000"/>
                <w:sz w:val="24"/>
                <w:szCs w:val="24"/>
              </w:rPr>
            </w:pPr>
            <w:r>
              <w:rPr>
                <w:color w:val="000000"/>
                <w:sz w:val="24"/>
                <w:szCs w:val="24"/>
              </w:rPr>
              <w:t>Exploring choices and decisions that I can make.</w:t>
            </w:r>
          </w:p>
          <w:p w14:paraId="2E13B0E0" w14:textId="77777777" w:rsidR="00846C03" w:rsidRDefault="00000000">
            <w:pPr>
              <w:spacing w:after="0" w:line="240" w:lineRule="auto"/>
            </w:pPr>
            <w:r>
              <w:rPr>
                <w:color w:val="000000"/>
                <w:sz w:val="24"/>
                <w:szCs w:val="24"/>
              </w:rPr>
              <w:t xml:space="preserve"> Basic first aid </w:t>
            </w:r>
          </w:p>
          <w:p w14:paraId="44754F00" w14:textId="77777777" w:rsidR="00846C03" w:rsidRDefault="00000000">
            <w:pPr>
              <w:numPr>
                <w:ilvl w:val="0"/>
                <w:numId w:val="1"/>
              </w:numPr>
              <w:spacing w:after="0" w:line="240" w:lineRule="auto"/>
              <w:rPr>
                <w:color w:val="000000"/>
                <w:sz w:val="24"/>
                <w:szCs w:val="24"/>
              </w:rPr>
            </w:pPr>
            <w:r>
              <w:rPr>
                <w:color w:val="000000"/>
                <w:sz w:val="24"/>
                <w:szCs w:val="24"/>
              </w:rPr>
              <w:t>Learning what to do in a medical emergency, including calling the emergency services.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36493BB" w14:textId="77777777" w:rsidR="00846C03" w:rsidRDefault="00000000">
            <w:pPr>
              <w:spacing w:after="0" w:line="240" w:lineRule="auto"/>
            </w:pPr>
            <w:r>
              <w:rPr>
                <w:color w:val="000000"/>
                <w:sz w:val="27"/>
                <w:szCs w:val="27"/>
              </w:rPr>
              <w:lastRenderedPageBreak/>
              <w:t>Knowledge</w:t>
            </w:r>
            <w:r>
              <w:rPr>
                <w:color w:val="000000"/>
                <w:sz w:val="24"/>
                <w:szCs w:val="24"/>
              </w:rPr>
              <w:t xml:space="preserve"> Being safe (including online) </w:t>
            </w:r>
          </w:p>
          <w:p w14:paraId="248459E2" w14:textId="77777777" w:rsidR="00846C03" w:rsidRDefault="00000000">
            <w:pPr>
              <w:numPr>
                <w:ilvl w:val="0"/>
                <w:numId w:val="1"/>
              </w:numPr>
              <w:spacing w:after="0" w:line="240" w:lineRule="auto"/>
              <w:rPr>
                <w:color w:val="000000"/>
                <w:sz w:val="24"/>
                <w:szCs w:val="24"/>
              </w:rPr>
            </w:pPr>
            <w:r>
              <w:rPr>
                <w:color w:val="000000"/>
                <w:sz w:val="24"/>
                <w:szCs w:val="24"/>
              </w:rPr>
              <w:t>To understand that cyberbullying is bullying which takes place online.</w:t>
            </w:r>
          </w:p>
          <w:p w14:paraId="0478EAA1" w14:textId="77777777" w:rsidR="00846C03" w:rsidRDefault="00000000">
            <w:pPr>
              <w:numPr>
                <w:ilvl w:val="0"/>
                <w:numId w:val="1"/>
              </w:numPr>
              <w:spacing w:after="0" w:line="240" w:lineRule="auto"/>
              <w:rPr>
                <w:color w:val="000000"/>
                <w:sz w:val="24"/>
                <w:szCs w:val="24"/>
              </w:rPr>
            </w:pPr>
            <w:r>
              <w:rPr>
                <w:color w:val="000000"/>
                <w:sz w:val="24"/>
                <w:szCs w:val="24"/>
              </w:rPr>
              <w:t>To know the signs that an email might be fake.</w:t>
            </w:r>
          </w:p>
          <w:p w14:paraId="2DCDC675" w14:textId="77777777" w:rsidR="00846C03" w:rsidRDefault="00000000">
            <w:pPr>
              <w:numPr>
                <w:ilvl w:val="0"/>
                <w:numId w:val="1"/>
              </w:numPr>
              <w:spacing w:after="0" w:line="240" w:lineRule="auto"/>
              <w:rPr>
                <w:color w:val="000000"/>
                <w:sz w:val="24"/>
                <w:szCs w:val="24"/>
              </w:rPr>
            </w:pPr>
            <w:r>
              <w:rPr>
                <w:color w:val="000000"/>
                <w:sz w:val="24"/>
                <w:szCs w:val="24"/>
              </w:rPr>
              <w:t>To know the rules for being safe near roads.</w:t>
            </w:r>
          </w:p>
          <w:p w14:paraId="4A43312C" w14:textId="77777777" w:rsidR="00846C03" w:rsidRDefault="00000000">
            <w:pPr>
              <w:spacing w:after="0" w:line="240" w:lineRule="auto"/>
            </w:pPr>
            <w:r>
              <w:rPr>
                <w:color w:val="000000"/>
                <w:sz w:val="24"/>
                <w:szCs w:val="24"/>
              </w:rPr>
              <w:t xml:space="preserve"> Drugs, alcohol and tobacco </w:t>
            </w:r>
          </w:p>
          <w:p w14:paraId="0EC24772" w14:textId="77777777" w:rsidR="00846C03" w:rsidRDefault="00000000">
            <w:pPr>
              <w:numPr>
                <w:ilvl w:val="0"/>
                <w:numId w:val="1"/>
              </w:numPr>
              <w:spacing w:after="0" w:line="240" w:lineRule="auto"/>
              <w:rPr>
                <w:color w:val="000000"/>
                <w:sz w:val="24"/>
                <w:szCs w:val="24"/>
              </w:rPr>
            </w:pPr>
            <w:r>
              <w:rPr>
                <w:color w:val="000000"/>
                <w:sz w:val="24"/>
                <w:szCs w:val="24"/>
              </w:rPr>
              <w:t>To understand that other people can influence our choices.</w:t>
            </w:r>
          </w:p>
          <w:p w14:paraId="4E3B8773" w14:textId="77777777" w:rsidR="00846C03" w:rsidRDefault="00000000">
            <w:pPr>
              <w:spacing w:after="0" w:line="240" w:lineRule="auto"/>
            </w:pPr>
            <w:r>
              <w:rPr>
                <w:color w:val="000000"/>
                <w:sz w:val="24"/>
                <w:szCs w:val="24"/>
              </w:rPr>
              <w:t xml:space="preserve"> Basic first aid </w:t>
            </w:r>
          </w:p>
          <w:p w14:paraId="5CC838F7" w14:textId="77777777" w:rsidR="00846C03" w:rsidRDefault="00000000">
            <w:pPr>
              <w:numPr>
                <w:ilvl w:val="0"/>
                <w:numId w:val="1"/>
              </w:numPr>
              <w:spacing w:after="0" w:line="240" w:lineRule="auto"/>
              <w:rPr>
                <w:color w:val="000000"/>
                <w:sz w:val="24"/>
                <w:szCs w:val="24"/>
              </w:rPr>
            </w:pPr>
            <w:r>
              <w:rPr>
                <w:color w:val="000000"/>
                <w:sz w:val="24"/>
                <w:szCs w:val="24"/>
              </w:rPr>
              <w:lastRenderedPageBreak/>
              <w:t>To know that bites or stings can sometimes cause an allergic reaction.</w:t>
            </w:r>
          </w:p>
          <w:p w14:paraId="083E550B" w14:textId="77777777" w:rsidR="00846C03" w:rsidRDefault="00000000">
            <w:pPr>
              <w:numPr>
                <w:ilvl w:val="0"/>
                <w:numId w:val="1"/>
              </w:numPr>
              <w:spacing w:after="0" w:line="240" w:lineRule="auto"/>
              <w:rPr>
                <w:color w:val="000000"/>
                <w:sz w:val="24"/>
                <w:szCs w:val="24"/>
              </w:rPr>
            </w:pPr>
            <w:r>
              <w:rPr>
                <w:color w:val="000000"/>
                <w:sz w:val="24"/>
                <w:szCs w:val="24"/>
              </w:rPr>
              <w:t>To know that it is important to maintain the safety of myself and others, before giving first aid.</w:t>
            </w:r>
          </w:p>
        </w:tc>
      </w:tr>
      <w:tr w:rsidR="00846C03" w14:paraId="747A3464"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9AD2095"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01C7EC9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6DCD1FD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14C89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20523B7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0DBFAC5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0D42EE8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5BC58C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44BE4E2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53C9074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622847B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3E532D8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1806D19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58A43CA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practical steps they can take in a range of different contexts to improve or support respectful relationships.</w:t>
            </w:r>
          </w:p>
          <w:p w14:paraId="2FB739C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2330EEE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2749B25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514B83B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590870E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33DFFF9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335D54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1E7E48C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6DBBA5B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52D0E44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32D325D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695F174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000CA96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00CCA20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456FA6F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6764B4A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1D74313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0D90885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7CCBFD8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to get advice e.g. family, school and/or other sources.</w:t>
            </w:r>
          </w:p>
          <w:p w14:paraId="38CAD2A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5801299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3FA456A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1E9DEAC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2B44125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6D810CE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0AD86CE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2BD5DCD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4686DE0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3F019BC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3BC1C8D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14434FC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755947E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7D297B3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3B6882E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3373ED3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015FD0B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and how to report concerns and get support with issues online.</w:t>
            </w:r>
          </w:p>
          <w:p w14:paraId="53D5BFE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4A2F3A0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10D257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706115E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579357B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4A99559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77760FB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0746F69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486DECF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3C28CD3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0454CE9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4486E9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06AC272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1567122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2E2F6BB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6C43D1E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00D93C6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28EF040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0F38E059"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14036384"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610D86BC"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397AB39D" w14:textId="77777777">
        <w:trPr>
          <w:gridAfter w:val="1"/>
          <w:wAfter w:w="1" w:type="dxa"/>
        </w:trPr>
        <w:tc>
          <w:tcPr>
            <w:tcW w:w="0" w:type="auto"/>
            <w:tcMar>
              <w:top w:w="15" w:type="dxa"/>
              <w:left w:w="15" w:type="dxa"/>
              <w:bottom w:w="15" w:type="dxa"/>
              <w:right w:w="15" w:type="dxa"/>
            </w:tcMar>
            <w:vAlign w:val="center"/>
          </w:tcPr>
          <w:p w14:paraId="5EF6B495" w14:textId="77777777" w:rsidR="00846C03" w:rsidRDefault="00846C03">
            <w:pPr>
              <w:spacing w:after="0" w:line="240" w:lineRule="auto"/>
            </w:pPr>
          </w:p>
        </w:tc>
      </w:tr>
      <w:tr w:rsidR="00846C03" w14:paraId="1E5CF981"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3494EB3" w14:textId="77777777" w:rsidR="00846C03" w:rsidRDefault="00000000">
            <w:pPr>
              <w:spacing w:after="0" w:line="240" w:lineRule="auto"/>
            </w:pPr>
            <w:r>
              <w:rPr>
                <w:color w:val="000000"/>
                <w:position w:val="-3"/>
                <w:sz w:val="27"/>
                <w:szCs w:val="27"/>
              </w:rPr>
              <w:t>Year 4</w:t>
            </w:r>
          </w:p>
        </w:tc>
      </w:tr>
      <w:tr w:rsidR="00846C03" w14:paraId="088E4B2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FDC807C" w14:textId="77777777" w:rsidR="00846C03" w:rsidRDefault="00000000">
            <w:pPr>
              <w:spacing w:after="0" w:line="240" w:lineRule="auto"/>
            </w:pPr>
            <w:r>
              <w:rPr>
                <w:color w:val="000000"/>
                <w:sz w:val="27"/>
                <w:szCs w:val="27"/>
              </w:rPr>
              <w:t>Skills</w:t>
            </w:r>
            <w:r>
              <w:rPr>
                <w:color w:val="000000"/>
                <w:sz w:val="24"/>
                <w:szCs w:val="24"/>
              </w:rPr>
              <w:t xml:space="preserve"> Being safe (including online) </w:t>
            </w:r>
          </w:p>
          <w:p w14:paraId="7939FED8" w14:textId="77777777" w:rsidR="00846C03" w:rsidRDefault="00000000">
            <w:pPr>
              <w:numPr>
                <w:ilvl w:val="0"/>
                <w:numId w:val="1"/>
              </w:numPr>
              <w:spacing w:after="0" w:line="240" w:lineRule="auto"/>
              <w:rPr>
                <w:color w:val="000000"/>
                <w:sz w:val="24"/>
                <w:szCs w:val="24"/>
              </w:rPr>
            </w:pPr>
            <w:r>
              <w:rPr>
                <w:color w:val="000000"/>
                <w:sz w:val="24"/>
                <w:szCs w:val="24"/>
              </w:rPr>
              <w:t>Discussing how to seek help if I need to.</w:t>
            </w:r>
          </w:p>
          <w:p w14:paraId="40F29097" w14:textId="77777777" w:rsidR="00846C03" w:rsidRDefault="00000000">
            <w:pPr>
              <w:numPr>
                <w:ilvl w:val="0"/>
                <w:numId w:val="1"/>
              </w:numPr>
              <w:spacing w:after="0" w:line="240" w:lineRule="auto"/>
              <w:rPr>
                <w:color w:val="000000"/>
                <w:sz w:val="24"/>
                <w:szCs w:val="24"/>
              </w:rPr>
            </w:pPr>
            <w:r>
              <w:rPr>
                <w:color w:val="000000"/>
                <w:sz w:val="24"/>
                <w:szCs w:val="24"/>
              </w:rPr>
              <w:t>Exploring what to do if an adult makes me feel uncomfortable.</w:t>
            </w:r>
          </w:p>
          <w:p w14:paraId="34A1CEE4" w14:textId="77777777" w:rsidR="00846C03" w:rsidRDefault="00000000">
            <w:pPr>
              <w:numPr>
                <w:ilvl w:val="0"/>
                <w:numId w:val="1"/>
              </w:numPr>
              <w:spacing w:after="0" w:line="240" w:lineRule="auto"/>
              <w:rPr>
                <w:color w:val="000000"/>
                <w:sz w:val="24"/>
                <w:szCs w:val="24"/>
              </w:rPr>
            </w:pPr>
            <w:r>
              <w:rPr>
                <w:color w:val="000000"/>
                <w:sz w:val="24"/>
                <w:szCs w:val="24"/>
              </w:rPr>
              <w:t>Learning about the benefits and risks of sharing information online.</w:t>
            </w:r>
          </w:p>
          <w:p w14:paraId="3E8AD918" w14:textId="77777777" w:rsidR="00846C03" w:rsidRDefault="00000000">
            <w:pPr>
              <w:spacing w:after="0" w:line="240" w:lineRule="auto"/>
            </w:pPr>
            <w:r>
              <w:rPr>
                <w:color w:val="000000"/>
                <w:sz w:val="24"/>
                <w:szCs w:val="24"/>
              </w:rPr>
              <w:t xml:space="preserve"> Drugs, alcohol and tobacco </w:t>
            </w:r>
          </w:p>
          <w:p w14:paraId="6FB74682" w14:textId="77777777" w:rsidR="00846C03" w:rsidRDefault="00000000">
            <w:pPr>
              <w:numPr>
                <w:ilvl w:val="0"/>
                <w:numId w:val="1"/>
              </w:numPr>
              <w:spacing w:after="0" w:line="240" w:lineRule="auto"/>
              <w:rPr>
                <w:color w:val="000000"/>
                <w:sz w:val="24"/>
                <w:szCs w:val="24"/>
              </w:rPr>
            </w:pPr>
            <w:r>
              <w:rPr>
                <w:color w:val="000000"/>
                <w:sz w:val="24"/>
                <w:szCs w:val="24"/>
              </w:rPr>
              <w:t>Discussing the benefits of being a non-smoker.</w:t>
            </w:r>
          </w:p>
          <w:p w14:paraId="6518CC6E" w14:textId="77777777" w:rsidR="00846C03" w:rsidRDefault="00000000">
            <w:pPr>
              <w:spacing w:after="0" w:line="240" w:lineRule="auto"/>
            </w:pPr>
            <w:r>
              <w:rPr>
                <w:color w:val="000000"/>
                <w:sz w:val="24"/>
                <w:szCs w:val="24"/>
              </w:rPr>
              <w:t xml:space="preserve"> The changing adolescent body </w:t>
            </w:r>
          </w:p>
          <w:p w14:paraId="036784B0" w14:textId="77777777" w:rsidR="00846C03" w:rsidRDefault="00000000">
            <w:pPr>
              <w:numPr>
                <w:ilvl w:val="0"/>
                <w:numId w:val="1"/>
              </w:numPr>
              <w:spacing w:after="0" w:line="240" w:lineRule="auto"/>
              <w:rPr>
                <w:color w:val="000000"/>
                <w:sz w:val="24"/>
                <w:szCs w:val="24"/>
              </w:rPr>
            </w:pPr>
            <w:r>
              <w:rPr>
                <w:color w:val="000000"/>
                <w:sz w:val="24"/>
                <w:szCs w:val="24"/>
              </w:rPr>
              <w:t>Discussing some physical and emotional changes during puberty.</w:t>
            </w:r>
          </w:p>
          <w:p w14:paraId="3559F68E" w14:textId="77777777" w:rsidR="00846C03" w:rsidRDefault="00000000">
            <w:pPr>
              <w:spacing w:after="0" w:line="240" w:lineRule="auto"/>
            </w:pPr>
            <w:r>
              <w:rPr>
                <w:color w:val="000000"/>
                <w:sz w:val="24"/>
                <w:szCs w:val="24"/>
              </w:rPr>
              <w:t xml:space="preserve"> Basic first aid </w:t>
            </w:r>
          </w:p>
          <w:p w14:paraId="57547C47" w14:textId="77777777" w:rsidR="00846C03" w:rsidRDefault="00000000">
            <w:pPr>
              <w:numPr>
                <w:ilvl w:val="0"/>
                <w:numId w:val="1"/>
              </w:numPr>
              <w:spacing w:after="0" w:line="240" w:lineRule="auto"/>
              <w:rPr>
                <w:color w:val="000000"/>
                <w:sz w:val="24"/>
                <w:szCs w:val="24"/>
              </w:rPr>
            </w:pPr>
            <w:r>
              <w:rPr>
                <w:color w:val="000000"/>
                <w:sz w:val="24"/>
                <w:szCs w:val="24"/>
              </w:rPr>
              <w:t>Learning how to help someone who is having an asthma attack.</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F308FB3" w14:textId="77777777" w:rsidR="00846C03" w:rsidRDefault="00000000">
            <w:pPr>
              <w:spacing w:after="0" w:line="240" w:lineRule="auto"/>
            </w:pPr>
            <w:r>
              <w:rPr>
                <w:color w:val="000000"/>
                <w:sz w:val="27"/>
                <w:szCs w:val="27"/>
              </w:rPr>
              <w:t>Knowledge</w:t>
            </w:r>
            <w:r>
              <w:rPr>
                <w:color w:val="000000"/>
                <w:sz w:val="24"/>
                <w:szCs w:val="24"/>
              </w:rPr>
              <w:t xml:space="preserve"> Being safe (including online) </w:t>
            </w:r>
          </w:p>
          <w:p w14:paraId="6505B30C" w14:textId="77777777" w:rsidR="00846C03" w:rsidRDefault="00000000">
            <w:pPr>
              <w:numPr>
                <w:ilvl w:val="0"/>
                <w:numId w:val="1"/>
              </w:numPr>
              <w:spacing w:after="0" w:line="240" w:lineRule="auto"/>
              <w:rPr>
                <w:color w:val="000000"/>
                <w:sz w:val="24"/>
                <w:szCs w:val="24"/>
              </w:rPr>
            </w:pPr>
            <w:r>
              <w:rPr>
                <w:color w:val="000000"/>
                <w:sz w:val="24"/>
                <w:szCs w:val="24"/>
              </w:rPr>
              <w:t>To understand that there are risks to sharing things online.</w:t>
            </w:r>
          </w:p>
          <w:p w14:paraId="26B2B837" w14:textId="77777777" w:rsidR="00846C03" w:rsidRDefault="00000000">
            <w:pPr>
              <w:numPr>
                <w:ilvl w:val="0"/>
                <w:numId w:val="1"/>
              </w:numPr>
              <w:spacing w:after="0" w:line="240" w:lineRule="auto"/>
              <w:rPr>
                <w:color w:val="000000"/>
                <w:sz w:val="24"/>
                <w:szCs w:val="24"/>
              </w:rPr>
            </w:pPr>
            <w:r>
              <w:rPr>
                <w:color w:val="000000"/>
                <w:sz w:val="24"/>
                <w:szCs w:val="24"/>
              </w:rPr>
              <w:t>To know the difference between private and public.</w:t>
            </w:r>
          </w:p>
          <w:p w14:paraId="3151DC31" w14:textId="77777777" w:rsidR="00846C03" w:rsidRDefault="00000000">
            <w:pPr>
              <w:spacing w:after="0" w:line="240" w:lineRule="auto"/>
            </w:pPr>
            <w:r>
              <w:rPr>
                <w:color w:val="000000"/>
                <w:sz w:val="24"/>
                <w:szCs w:val="24"/>
              </w:rPr>
              <w:t xml:space="preserve"> Drugs, alcohol and tobacco </w:t>
            </w:r>
          </w:p>
          <w:p w14:paraId="2C78FED9" w14:textId="77777777" w:rsidR="00846C03" w:rsidRDefault="00000000">
            <w:pPr>
              <w:numPr>
                <w:ilvl w:val="0"/>
                <w:numId w:val="1"/>
              </w:numPr>
              <w:spacing w:after="0" w:line="240" w:lineRule="auto"/>
              <w:rPr>
                <w:color w:val="000000"/>
                <w:sz w:val="24"/>
                <w:szCs w:val="24"/>
              </w:rPr>
            </w:pPr>
            <w:r>
              <w:rPr>
                <w:color w:val="000000"/>
                <w:sz w:val="24"/>
                <w:szCs w:val="24"/>
              </w:rPr>
              <w:t>To understand the risks associated with smoking tobacco.</w:t>
            </w:r>
          </w:p>
          <w:p w14:paraId="38D58367" w14:textId="77777777" w:rsidR="00846C03" w:rsidRDefault="00000000">
            <w:pPr>
              <w:spacing w:after="0" w:line="240" w:lineRule="auto"/>
            </w:pPr>
            <w:r>
              <w:rPr>
                <w:color w:val="000000"/>
                <w:sz w:val="24"/>
                <w:szCs w:val="24"/>
              </w:rPr>
              <w:t xml:space="preserve"> The changing adolescent body </w:t>
            </w:r>
          </w:p>
          <w:p w14:paraId="721EE593" w14:textId="77777777" w:rsidR="00846C03" w:rsidRDefault="00000000">
            <w:pPr>
              <w:numPr>
                <w:ilvl w:val="0"/>
                <w:numId w:val="1"/>
              </w:numPr>
              <w:spacing w:after="0" w:line="240" w:lineRule="auto"/>
              <w:rPr>
                <w:color w:val="000000"/>
                <w:sz w:val="24"/>
                <w:szCs w:val="24"/>
              </w:rPr>
            </w:pPr>
            <w:r>
              <w:rPr>
                <w:color w:val="000000"/>
                <w:sz w:val="24"/>
                <w:szCs w:val="24"/>
              </w:rPr>
              <w:t>To understand the physical changes to both male and female bodies as people grow from children to adults.</w:t>
            </w:r>
          </w:p>
          <w:p w14:paraId="265A2C78" w14:textId="77777777" w:rsidR="00846C03" w:rsidRDefault="00000000">
            <w:pPr>
              <w:spacing w:after="0" w:line="240" w:lineRule="auto"/>
            </w:pPr>
            <w:r>
              <w:rPr>
                <w:color w:val="000000"/>
                <w:sz w:val="24"/>
                <w:szCs w:val="24"/>
              </w:rPr>
              <w:t xml:space="preserve"> Basic first aid </w:t>
            </w:r>
          </w:p>
          <w:p w14:paraId="6C68B901" w14:textId="77777777" w:rsidR="00846C03" w:rsidRDefault="00000000">
            <w:pPr>
              <w:numPr>
                <w:ilvl w:val="0"/>
                <w:numId w:val="1"/>
              </w:numPr>
              <w:spacing w:after="0" w:line="240" w:lineRule="auto"/>
              <w:rPr>
                <w:color w:val="000000"/>
                <w:sz w:val="24"/>
                <w:szCs w:val="24"/>
              </w:rPr>
            </w:pPr>
            <w:r>
              <w:rPr>
                <w:color w:val="000000"/>
                <w:sz w:val="24"/>
                <w:szCs w:val="24"/>
              </w:rPr>
              <w:t>To know that asthma is a condition which causes the airways to narrow.</w:t>
            </w:r>
          </w:p>
        </w:tc>
      </w:tr>
      <w:tr w:rsidR="00846C03" w14:paraId="7726E8AA"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5E617AB" w14:textId="77777777" w:rsidR="00846C03" w:rsidRDefault="00000000">
            <w:pPr>
              <w:spacing w:after="0" w:line="240" w:lineRule="auto"/>
            </w:pPr>
            <w:r>
              <w:rPr>
                <w:color w:val="000000"/>
                <w:position w:val="-3"/>
                <w:sz w:val="27"/>
                <w:szCs w:val="27"/>
              </w:rPr>
              <w:t>Year 5</w:t>
            </w:r>
          </w:p>
        </w:tc>
      </w:tr>
      <w:tr w:rsidR="00846C03" w14:paraId="5C4FC251"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AB8B107" w14:textId="77777777" w:rsidR="00846C03" w:rsidRDefault="00000000">
            <w:pPr>
              <w:spacing w:after="0" w:line="240" w:lineRule="auto"/>
            </w:pPr>
            <w:r>
              <w:rPr>
                <w:color w:val="000000"/>
                <w:sz w:val="27"/>
                <w:szCs w:val="27"/>
              </w:rPr>
              <w:t>Skills</w:t>
            </w:r>
            <w:r>
              <w:rPr>
                <w:color w:val="000000"/>
                <w:sz w:val="24"/>
                <w:szCs w:val="24"/>
              </w:rPr>
              <w:t xml:space="preserve"> Being safe (including online) </w:t>
            </w:r>
          </w:p>
          <w:p w14:paraId="0A6C2958" w14:textId="77777777" w:rsidR="00846C03" w:rsidRDefault="00000000">
            <w:pPr>
              <w:numPr>
                <w:ilvl w:val="0"/>
                <w:numId w:val="1"/>
              </w:numPr>
              <w:spacing w:after="0" w:line="240" w:lineRule="auto"/>
              <w:rPr>
                <w:color w:val="000000"/>
                <w:sz w:val="24"/>
                <w:szCs w:val="24"/>
              </w:rPr>
            </w:pPr>
            <w:r>
              <w:rPr>
                <w:color w:val="000000"/>
                <w:sz w:val="24"/>
                <w:szCs w:val="24"/>
              </w:rPr>
              <w:t>Developing an understanding of how to ensure relationships online are safe.</w:t>
            </w:r>
          </w:p>
          <w:p w14:paraId="727AD99A" w14:textId="77777777" w:rsidR="00846C03" w:rsidRDefault="00000000">
            <w:pPr>
              <w:spacing w:after="0" w:line="240" w:lineRule="auto"/>
            </w:pPr>
            <w:r>
              <w:rPr>
                <w:color w:val="000000"/>
                <w:sz w:val="24"/>
                <w:szCs w:val="24"/>
              </w:rPr>
              <w:t xml:space="preserve"> Drugs, alcohol and tobacco </w:t>
            </w:r>
          </w:p>
          <w:p w14:paraId="6DFAD178" w14:textId="77777777" w:rsidR="00846C03" w:rsidRDefault="00000000">
            <w:pPr>
              <w:numPr>
                <w:ilvl w:val="0"/>
                <w:numId w:val="1"/>
              </w:numPr>
              <w:spacing w:after="0" w:line="240" w:lineRule="auto"/>
              <w:rPr>
                <w:color w:val="000000"/>
                <w:sz w:val="24"/>
                <w:szCs w:val="24"/>
              </w:rPr>
            </w:pPr>
            <w:r>
              <w:rPr>
                <w:color w:val="000000"/>
                <w:sz w:val="24"/>
                <w:szCs w:val="24"/>
              </w:rPr>
              <w:t>Learning to make 'for' and 'against' arguments to help with decision making.</w:t>
            </w:r>
          </w:p>
          <w:p w14:paraId="4A42D16B" w14:textId="77777777" w:rsidR="00846C03" w:rsidRDefault="00000000">
            <w:pPr>
              <w:spacing w:after="0" w:line="240" w:lineRule="auto"/>
            </w:pPr>
            <w:r>
              <w:rPr>
                <w:color w:val="000000"/>
                <w:sz w:val="24"/>
                <w:szCs w:val="24"/>
              </w:rPr>
              <w:t xml:space="preserve"> The changing adolescent body </w:t>
            </w:r>
          </w:p>
          <w:p w14:paraId="0068D436" w14:textId="77777777" w:rsidR="00846C03" w:rsidRDefault="00000000">
            <w:pPr>
              <w:numPr>
                <w:ilvl w:val="0"/>
                <w:numId w:val="1"/>
              </w:numPr>
              <w:spacing w:after="0" w:line="240" w:lineRule="auto"/>
              <w:rPr>
                <w:color w:val="000000"/>
                <w:sz w:val="24"/>
                <w:szCs w:val="24"/>
              </w:rPr>
            </w:pPr>
            <w:r>
              <w:rPr>
                <w:color w:val="000000"/>
                <w:sz w:val="24"/>
                <w:szCs w:val="24"/>
              </w:rPr>
              <w:t>Learning about the emotional changes during puberty.</w:t>
            </w:r>
          </w:p>
          <w:p w14:paraId="50A1C307" w14:textId="77777777" w:rsidR="00846C03" w:rsidRDefault="00000000">
            <w:pPr>
              <w:numPr>
                <w:ilvl w:val="0"/>
                <w:numId w:val="1"/>
              </w:numPr>
              <w:spacing w:after="0" w:line="240" w:lineRule="auto"/>
              <w:rPr>
                <w:color w:val="000000"/>
                <w:sz w:val="24"/>
                <w:szCs w:val="24"/>
              </w:rPr>
            </w:pPr>
            <w:r>
              <w:rPr>
                <w:color w:val="000000"/>
                <w:sz w:val="24"/>
                <w:szCs w:val="24"/>
              </w:rPr>
              <w:lastRenderedPageBreak/>
              <w:t>Identifying reliable sources of help with puberty.</w:t>
            </w:r>
          </w:p>
          <w:p w14:paraId="68C3D236" w14:textId="77777777" w:rsidR="00846C03" w:rsidRDefault="00000000">
            <w:pPr>
              <w:spacing w:after="0" w:line="240" w:lineRule="auto"/>
            </w:pPr>
            <w:r>
              <w:rPr>
                <w:color w:val="000000"/>
                <w:sz w:val="24"/>
                <w:szCs w:val="24"/>
              </w:rPr>
              <w:t xml:space="preserve"> Basic first aid </w:t>
            </w:r>
          </w:p>
          <w:p w14:paraId="3B6454B5" w14:textId="77777777" w:rsidR="00846C03" w:rsidRDefault="00000000">
            <w:pPr>
              <w:numPr>
                <w:ilvl w:val="0"/>
                <w:numId w:val="1"/>
              </w:numPr>
              <w:spacing w:after="0" w:line="240" w:lineRule="auto"/>
              <w:rPr>
                <w:color w:val="000000"/>
                <w:sz w:val="24"/>
                <w:szCs w:val="24"/>
              </w:rPr>
            </w:pPr>
            <w:r>
              <w:rPr>
                <w:color w:val="000000"/>
                <w:sz w:val="24"/>
                <w:szCs w:val="24"/>
              </w:rPr>
              <w:t>Learning about how to help someone who is bleeding.</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3127D99" w14:textId="77777777" w:rsidR="00846C03" w:rsidRDefault="00000000">
            <w:pPr>
              <w:spacing w:after="0" w:line="240" w:lineRule="auto"/>
            </w:pPr>
            <w:r>
              <w:rPr>
                <w:color w:val="000000"/>
                <w:sz w:val="27"/>
                <w:szCs w:val="27"/>
              </w:rPr>
              <w:lastRenderedPageBreak/>
              <w:t>Knowledge</w:t>
            </w:r>
            <w:r>
              <w:rPr>
                <w:color w:val="000000"/>
                <w:sz w:val="24"/>
                <w:szCs w:val="24"/>
              </w:rPr>
              <w:t xml:space="preserve"> Being safe (including online) </w:t>
            </w:r>
          </w:p>
          <w:p w14:paraId="476901E4" w14:textId="77777777" w:rsidR="00846C03" w:rsidRDefault="00000000">
            <w:pPr>
              <w:numPr>
                <w:ilvl w:val="0"/>
                <w:numId w:val="1"/>
              </w:numPr>
              <w:spacing w:after="0" w:line="240" w:lineRule="auto"/>
              <w:rPr>
                <w:color w:val="000000"/>
                <w:sz w:val="24"/>
                <w:szCs w:val="24"/>
              </w:rPr>
            </w:pPr>
            <w:r>
              <w:rPr>
                <w:color w:val="000000"/>
                <w:sz w:val="24"/>
                <w:szCs w:val="24"/>
              </w:rPr>
              <w:t>To know the steps to take before sending a message online (using the THINK mnemonic).</w:t>
            </w:r>
          </w:p>
          <w:p w14:paraId="227A6138" w14:textId="77777777" w:rsidR="00846C03" w:rsidRDefault="00000000">
            <w:pPr>
              <w:numPr>
                <w:ilvl w:val="0"/>
                <w:numId w:val="1"/>
              </w:numPr>
              <w:spacing w:after="0" w:line="240" w:lineRule="auto"/>
              <w:rPr>
                <w:color w:val="000000"/>
                <w:sz w:val="24"/>
                <w:szCs w:val="24"/>
              </w:rPr>
            </w:pPr>
            <w:r>
              <w:rPr>
                <w:color w:val="000000"/>
                <w:sz w:val="24"/>
                <w:szCs w:val="24"/>
              </w:rPr>
              <w:t>To know some of the possible risks online.</w:t>
            </w:r>
          </w:p>
          <w:p w14:paraId="4BF06F92" w14:textId="77777777" w:rsidR="00846C03" w:rsidRDefault="00000000">
            <w:pPr>
              <w:spacing w:after="0" w:line="240" w:lineRule="auto"/>
            </w:pPr>
            <w:r>
              <w:rPr>
                <w:color w:val="000000"/>
                <w:sz w:val="24"/>
                <w:szCs w:val="24"/>
              </w:rPr>
              <w:t xml:space="preserve"> Drugs, alcohol and tobacco </w:t>
            </w:r>
          </w:p>
          <w:p w14:paraId="61F4FFCA" w14:textId="77777777" w:rsidR="00846C03" w:rsidRDefault="00000000">
            <w:pPr>
              <w:numPr>
                <w:ilvl w:val="0"/>
                <w:numId w:val="1"/>
              </w:numPr>
              <w:spacing w:after="0" w:line="240" w:lineRule="auto"/>
              <w:rPr>
                <w:color w:val="000000"/>
                <w:sz w:val="24"/>
                <w:szCs w:val="24"/>
              </w:rPr>
            </w:pPr>
            <w:r>
              <w:rPr>
                <w:color w:val="000000"/>
                <w:sz w:val="24"/>
                <w:szCs w:val="24"/>
              </w:rPr>
              <w:t>To know some strategies I can use to overcome pressure from others and make my own decisions.</w:t>
            </w:r>
          </w:p>
          <w:p w14:paraId="0F05DABA" w14:textId="77777777" w:rsidR="00846C03" w:rsidRDefault="00000000">
            <w:pPr>
              <w:spacing w:after="0" w:line="240" w:lineRule="auto"/>
            </w:pPr>
            <w:r>
              <w:rPr>
                <w:color w:val="000000"/>
                <w:sz w:val="24"/>
                <w:szCs w:val="24"/>
              </w:rPr>
              <w:t xml:space="preserve"> The changing adolescent body </w:t>
            </w:r>
          </w:p>
          <w:p w14:paraId="6EA4CC16" w14:textId="77777777" w:rsidR="00846C03" w:rsidRDefault="00000000">
            <w:pPr>
              <w:numPr>
                <w:ilvl w:val="0"/>
                <w:numId w:val="1"/>
              </w:numPr>
              <w:spacing w:after="0" w:line="240" w:lineRule="auto"/>
              <w:rPr>
                <w:color w:val="000000"/>
                <w:sz w:val="24"/>
                <w:szCs w:val="24"/>
              </w:rPr>
            </w:pPr>
            <w:r>
              <w:rPr>
                <w:color w:val="000000"/>
                <w:sz w:val="24"/>
                <w:szCs w:val="24"/>
              </w:rPr>
              <w:lastRenderedPageBreak/>
              <w:t>To understand the process of the menstrual cycle.</w:t>
            </w:r>
          </w:p>
          <w:p w14:paraId="433662E0" w14:textId="77777777" w:rsidR="00846C03" w:rsidRDefault="00000000">
            <w:pPr>
              <w:numPr>
                <w:ilvl w:val="0"/>
                <w:numId w:val="1"/>
              </w:numPr>
              <w:spacing w:after="0" w:line="240" w:lineRule="auto"/>
              <w:rPr>
                <w:color w:val="000000"/>
                <w:sz w:val="24"/>
                <w:szCs w:val="24"/>
              </w:rPr>
            </w:pPr>
            <w:r>
              <w:rPr>
                <w:color w:val="000000"/>
                <w:sz w:val="24"/>
                <w:szCs w:val="24"/>
              </w:rPr>
              <w:t>To know the names of the external sexual parts of the body and the internal reproductive organs.</w:t>
            </w:r>
          </w:p>
          <w:p w14:paraId="187C0105" w14:textId="77777777" w:rsidR="00846C03" w:rsidRDefault="00000000">
            <w:pPr>
              <w:numPr>
                <w:ilvl w:val="0"/>
                <w:numId w:val="1"/>
              </w:numPr>
              <w:spacing w:after="0" w:line="240" w:lineRule="auto"/>
              <w:rPr>
                <w:color w:val="000000"/>
                <w:sz w:val="24"/>
                <w:szCs w:val="24"/>
              </w:rPr>
            </w:pPr>
            <w:r>
              <w:rPr>
                <w:color w:val="000000"/>
                <w:sz w:val="24"/>
                <w:szCs w:val="24"/>
              </w:rPr>
              <w:t>To know that puberty happens at different ages for different people.</w:t>
            </w:r>
          </w:p>
          <w:p w14:paraId="683FE7E4" w14:textId="77777777" w:rsidR="00846C03" w:rsidRDefault="00000000">
            <w:pPr>
              <w:spacing w:after="0" w:line="240" w:lineRule="auto"/>
            </w:pPr>
            <w:r>
              <w:rPr>
                <w:color w:val="000000"/>
                <w:sz w:val="24"/>
                <w:szCs w:val="24"/>
              </w:rPr>
              <w:t xml:space="preserve"> Basic first aid </w:t>
            </w:r>
          </w:p>
          <w:p w14:paraId="76B0162D" w14:textId="77777777" w:rsidR="00846C03" w:rsidRDefault="00000000">
            <w:pPr>
              <w:numPr>
                <w:ilvl w:val="0"/>
                <w:numId w:val="1"/>
              </w:numPr>
              <w:spacing w:after="0" w:line="240" w:lineRule="auto"/>
              <w:rPr>
                <w:color w:val="000000"/>
                <w:sz w:val="24"/>
                <w:szCs w:val="24"/>
              </w:rPr>
            </w:pPr>
            <w:r>
              <w:rPr>
                <w:color w:val="000000"/>
                <w:sz w:val="24"/>
                <w:szCs w:val="24"/>
              </w:rPr>
              <w:t>To know how to assess a casualty's condition.</w:t>
            </w:r>
          </w:p>
        </w:tc>
      </w:tr>
      <w:tr w:rsidR="00846C03" w14:paraId="3C25805F"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ADE94EF"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48048A2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7135321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20D07FF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79CA034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55EC2E0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60AFADB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4EA8557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2AE4A0F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1FFFBD3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310A6AC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77B01E6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3A8C214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2CE5670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practical steps they can take in a range of different contexts to improve or support respectful relationships.</w:t>
            </w:r>
          </w:p>
          <w:p w14:paraId="77AD4C6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4E5910B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49E31BB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28AB102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4597656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5C1949C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5131183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637AA82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7392E15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64DCF29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0B539F7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22186CF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1E1850E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25E4E20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58C0B34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73ABCC7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20CEF6B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3EDBF1C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16D7E9B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to get advice e.g. family, school and/or other sources.</w:t>
            </w:r>
          </w:p>
          <w:p w14:paraId="742ECE3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42A972D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79A8575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4A2B49E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79BFA7E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4898C8C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285AF99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45270A4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05C109A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99BFB5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500566B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7A42197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54D924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296C972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45EFE1E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1EBA24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6625639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where and how to report concerns and get support with issues online.</w:t>
            </w:r>
          </w:p>
          <w:p w14:paraId="436982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41BB686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4DA114D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37A9DC7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A7AAE7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1F832BA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062D554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42DF29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41C15F1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326A62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3643653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528F48B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5DE5B53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5065571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5ACC01D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5F6ED30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39A238B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1F668C6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05BA8964"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603582BD"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7FE57C73"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Safety and the changing body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4DB5B96A" w14:textId="77777777">
        <w:trPr>
          <w:gridAfter w:val="1"/>
          <w:wAfter w:w="1" w:type="dxa"/>
        </w:trPr>
        <w:tc>
          <w:tcPr>
            <w:tcW w:w="0" w:type="auto"/>
            <w:tcMar>
              <w:top w:w="15" w:type="dxa"/>
              <w:left w:w="15" w:type="dxa"/>
              <w:bottom w:w="15" w:type="dxa"/>
              <w:right w:w="15" w:type="dxa"/>
            </w:tcMar>
            <w:vAlign w:val="center"/>
          </w:tcPr>
          <w:p w14:paraId="21E44848" w14:textId="77777777" w:rsidR="00846C03" w:rsidRDefault="00846C03">
            <w:pPr>
              <w:spacing w:after="0" w:line="240" w:lineRule="auto"/>
            </w:pPr>
          </w:p>
        </w:tc>
      </w:tr>
      <w:tr w:rsidR="00846C03" w14:paraId="6B376634"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F96E761" w14:textId="77777777" w:rsidR="00846C03" w:rsidRDefault="00000000">
            <w:pPr>
              <w:spacing w:after="0" w:line="240" w:lineRule="auto"/>
            </w:pPr>
            <w:r>
              <w:rPr>
                <w:color w:val="000000"/>
                <w:position w:val="-3"/>
                <w:sz w:val="27"/>
                <w:szCs w:val="27"/>
              </w:rPr>
              <w:t>Year 6</w:t>
            </w:r>
          </w:p>
        </w:tc>
      </w:tr>
      <w:tr w:rsidR="00846C03" w14:paraId="72E4427E"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758BD4B" w14:textId="77777777" w:rsidR="00846C03" w:rsidRDefault="00000000">
            <w:pPr>
              <w:spacing w:after="0" w:line="240" w:lineRule="auto"/>
            </w:pPr>
            <w:r>
              <w:rPr>
                <w:color w:val="000000"/>
                <w:sz w:val="27"/>
                <w:szCs w:val="27"/>
              </w:rPr>
              <w:t>Skills</w:t>
            </w:r>
            <w:r>
              <w:rPr>
                <w:color w:val="000000"/>
                <w:sz w:val="24"/>
                <w:szCs w:val="24"/>
              </w:rPr>
              <w:t xml:space="preserve"> Being safe (including online) </w:t>
            </w:r>
          </w:p>
          <w:p w14:paraId="3262CF5F" w14:textId="77777777" w:rsidR="00846C03" w:rsidRDefault="00000000">
            <w:pPr>
              <w:numPr>
                <w:ilvl w:val="0"/>
                <w:numId w:val="1"/>
              </w:numPr>
              <w:spacing w:after="0" w:line="240" w:lineRule="auto"/>
              <w:rPr>
                <w:color w:val="000000"/>
                <w:sz w:val="24"/>
                <w:szCs w:val="24"/>
              </w:rPr>
            </w:pPr>
            <w:r>
              <w:rPr>
                <w:color w:val="000000"/>
                <w:sz w:val="24"/>
                <w:szCs w:val="24"/>
              </w:rPr>
              <w:t>Developing an understanding about the reliability of online information.</w:t>
            </w:r>
          </w:p>
          <w:p w14:paraId="13BA4349" w14:textId="77777777" w:rsidR="00846C03" w:rsidRDefault="00000000">
            <w:pPr>
              <w:numPr>
                <w:ilvl w:val="0"/>
                <w:numId w:val="1"/>
              </w:numPr>
              <w:spacing w:after="0" w:line="240" w:lineRule="auto"/>
              <w:rPr>
                <w:color w:val="000000"/>
                <w:sz w:val="24"/>
                <w:szCs w:val="24"/>
              </w:rPr>
            </w:pPr>
            <w:r>
              <w:rPr>
                <w:color w:val="000000"/>
                <w:sz w:val="24"/>
                <w:szCs w:val="24"/>
              </w:rPr>
              <w:t>Exploring online relationships including dealing with problems.</w:t>
            </w:r>
          </w:p>
          <w:p w14:paraId="6BB3FDD7" w14:textId="77777777" w:rsidR="00846C03" w:rsidRDefault="00000000">
            <w:pPr>
              <w:spacing w:after="0" w:line="240" w:lineRule="auto"/>
            </w:pPr>
            <w:r>
              <w:rPr>
                <w:color w:val="000000"/>
                <w:sz w:val="24"/>
                <w:szCs w:val="24"/>
              </w:rPr>
              <w:t xml:space="preserve"> Drugs, alcohol and tobacco </w:t>
            </w:r>
          </w:p>
          <w:p w14:paraId="731E1564" w14:textId="77777777" w:rsidR="00846C03" w:rsidRDefault="00000000">
            <w:pPr>
              <w:numPr>
                <w:ilvl w:val="0"/>
                <w:numId w:val="1"/>
              </w:numPr>
              <w:spacing w:after="0" w:line="240" w:lineRule="auto"/>
              <w:rPr>
                <w:color w:val="000000"/>
                <w:sz w:val="24"/>
                <w:szCs w:val="24"/>
              </w:rPr>
            </w:pPr>
            <w:r>
              <w:rPr>
                <w:color w:val="000000"/>
                <w:sz w:val="24"/>
                <w:szCs w:val="24"/>
              </w:rPr>
              <w:t>Discussing the reasons why adults may or may not drink alcohol.</w:t>
            </w:r>
          </w:p>
          <w:p w14:paraId="642799EF" w14:textId="77777777" w:rsidR="00846C03" w:rsidRDefault="00000000">
            <w:pPr>
              <w:spacing w:after="0" w:line="240" w:lineRule="auto"/>
            </w:pPr>
            <w:r>
              <w:rPr>
                <w:color w:val="000000"/>
                <w:sz w:val="24"/>
                <w:szCs w:val="24"/>
              </w:rPr>
              <w:t xml:space="preserve"> The changing adolescent body </w:t>
            </w:r>
          </w:p>
          <w:p w14:paraId="5E49425C" w14:textId="77777777" w:rsidR="00846C03" w:rsidRDefault="00000000">
            <w:pPr>
              <w:numPr>
                <w:ilvl w:val="0"/>
                <w:numId w:val="1"/>
              </w:numPr>
              <w:spacing w:after="0" w:line="240" w:lineRule="auto"/>
              <w:rPr>
                <w:color w:val="000000"/>
                <w:sz w:val="24"/>
                <w:szCs w:val="24"/>
              </w:rPr>
            </w:pPr>
            <w:r>
              <w:rPr>
                <w:color w:val="000000"/>
                <w:sz w:val="24"/>
                <w:szCs w:val="24"/>
              </w:rPr>
              <w:t>Discussing problems which might be encountered during puberty and using knowledge to help.</w:t>
            </w:r>
          </w:p>
          <w:p w14:paraId="3B83A9C6" w14:textId="77777777" w:rsidR="00846C03" w:rsidRDefault="00000000">
            <w:pPr>
              <w:spacing w:after="0" w:line="240" w:lineRule="auto"/>
            </w:pPr>
            <w:r>
              <w:rPr>
                <w:color w:val="000000"/>
                <w:sz w:val="24"/>
                <w:szCs w:val="24"/>
              </w:rPr>
              <w:t xml:space="preserve"> Basic first aid </w:t>
            </w:r>
          </w:p>
          <w:p w14:paraId="4514EF6A" w14:textId="77777777" w:rsidR="00846C03" w:rsidRDefault="00000000">
            <w:pPr>
              <w:numPr>
                <w:ilvl w:val="0"/>
                <w:numId w:val="1"/>
              </w:numPr>
              <w:spacing w:after="0" w:line="240" w:lineRule="auto"/>
              <w:rPr>
                <w:color w:val="000000"/>
                <w:sz w:val="24"/>
                <w:szCs w:val="24"/>
              </w:rPr>
            </w:pPr>
            <w:r>
              <w:rPr>
                <w:color w:val="000000"/>
                <w:sz w:val="24"/>
                <w:szCs w:val="24"/>
              </w:rPr>
              <w:t>Learning how to help someone who is choking.</w:t>
            </w:r>
          </w:p>
          <w:p w14:paraId="4F319138" w14:textId="77777777" w:rsidR="00846C03" w:rsidRDefault="00000000">
            <w:pPr>
              <w:numPr>
                <w:ilvl w:val="0"/>
                <w:numId w:val="1"/>
              </w:numPr>
              <w:spacing w:after="0" w:line="240" w:lineRule="auto"/>
              <w:rPr>
                <w:color w:val="000000"/>
                <w:sz w:val="24"/>
                <w:szCs w:val="24"/>
              </w:rPr>
            </w:pPr>
            <w:r>
              <w:rPr>
                <w:color w:val="000000"/>
                <w:sz w:val="24"/>
                <w:szCs w:val="24"/>
              </w:rPr>
              <w:t>lacing an unresponsive patient into the recovery position.</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B9CF7C5" w14:textId="77777777" w:rsidR="00846C03" w:rsidRDefault="00000000">
            <w:pPr>
              <w:spacing w:after="0" w:line="240" w:lineRule="auto"/>
            </w:pPr>
            <w:r>
              <w:rPr>
                <w:color w:val="000000"/>
                <w:sz w:val="27"/>
                <w:szCs w:val="27"/>
              </w:rPr>
              <w:t>Knowledge</w:t>
            </w:r>
            <w:r>
              <w:rPr>
                <w:color w:val="000000"/>
                <w:sz w:val="24"/>
                <w:szCs w:val="24"/>
              </w:rPr>
              <w:t xml:space="preserve"> Being safe (including online) </w:t>
            </w:r>
          </w:p>
          <w:p w14:paraId="0FDA2606" w14:textId="77777777" w:rsidR="00846C03" w:rsidRDefault="00000000">
            <w:pPr>
              <w:numPr>
                <w:ilvl w:val="0"/>
                <w:numId w:val="1"/>
              </w:numPr>
              <w:spacing w:after="0" w:line="240" w:lineRule="auto"/>
              <w:rPr>
                <w:color w:val="000000"/>
                <w:sz w:val="24"/>
                <w:szCs w:val="24"/>
              </w:rPr>
            </w:pPr>
            <w:r>
              <w:rPr>
                <w:color w:val="000000"/>
                <w:sz w:val="24"/>
                <w:szCs w:val="24"/>
              </w:rPr>
              <w:t>To understand that online relationships should be treated in the same way as face to face relationships.</w:t>
            </w:r>
          </w:p>
          <w:p w14:paraId="3EF16568" w14:textId="77777777" w:rsidR="00846C03" w:rsidRDefault="00000000">
            <w:pPr>
              <w:numPr>
                <w:ilvl w:val="0"/>
                <w:numId w:val="1"/>
              </w:numPr>
              <w:spacing w:after="0" w:line="240" w:lineRule="auto"/>
              <w:rPr>
                <w:color w:val="000000"/>
                <w:sz w:val="24"/>
                <w:szCs w:val="24"/>
              </w:rPr>
            </w:pPr>
            <w:r>
              <w:rPr>
                <w:color w:val="000000"/>
                <w:sz w:val="24"/>
                <w:szCs w:val="24"/>
              </w:rPr>
              <w:t>To know where to get help with online problems.</w:t>
            </w:r>
          </w:p>
          <w:p w14:paraId="4DCC2D95" w14:textId="77777777" w:rsidR="00846C03" w:rsidRDefault="00000000">
            <w:pPr>
              <w:spacing w:after="0" w:line="240" w:lineRule="auto"/>
            </w:pPr>
            <w:r>
              <w:rPr>
                <w:color w:val="000000"/>
                <w:sz w:val="24"/>
                <w:szCs w:val="24"/>
              </w:rPr>
              <w:t xml:space="preserve"> Drugs, alcohol and tobacco </w:t>
            </w:r>
          </w:p>
          <w:p w14:paraId="2CFD8F10" w14:textId="77777777" w:rsidR="00846C03" w:rsidRDefault="00000000">
            <w:pPr>
              <w:numPr>
                <w:ilvl w:val="0"/>
                <w:numId w:val="1"/>
              </w:numPr>
              <w:spacing w:after="0" w:line="240" w:lineRule="auto"/>
              <w:rPr>
                <w:color w:val="000000"/>
                <w:sz w:val="24"/>
                <w:szCs w:val="24"/>
              </w:rPr>
            </w:pPr>
            <w:r>
              <w:rPr>
                <w:color w:val="000000"/>
                <w:sz w:val="24"/>
                <w:szCs w:val="24"/>
              </w:rPr>
              <w:t>To understand the risks associated with drinking alcohol.</w:t>
            </w:r>
          </w:p>
          <w:p w14:paraId="16661BCD" w14:textId="77777777" w:rsidR="00846C03" w:rsidRDefault="00000000">
            <w:pPr>
              <w:spacing w:after="0" w:line="240" w:lineRule="auto"/>
            </w:pPr>
            <w:r>
              <w:rPr>
                <w:color w:val="000000"/>
                <w:sz w:val="24"/>
                <w:szCs w:val="24"/>
              </w:rPr>
              <w:t xml:space="preserve"> The changing adolescent body </w:t>
            </w:r>
          </w:p>
          <w:p w14:paraId="664549C8" w14:textId="77777777" w:rsidR="00846C03" w:rsidRDefault="00000000">
            <w:pPr>
              <w:numPr>
                <w:ilvl w:val="0"/>
                <w:numId w:val="1"/>
              </w:numPr>
              <w:spacing w:after="0" w:line="240" w:lineRule="auto"/>
              <w:rPr>
                <w:color w:val="000000"/>
                <w:sz w:val="24"/>
                <w:szCs w:val="24"/>
              </w:rPr>
            </w:pPr>
            <w:r>
              <w:rPr>
                <w:color w:val="000000"/>
                <w:sz w:val="24"/>
                <w:szCs w:val="24"/>
              </w:rPr>
              <w:t>To understand how a baby is conceived and develops.</w:t>
            </w:r>
          </w:p>
          <w:p w14:paraId="0B2C7459" w14:textId="77777777" w:rsidR="00846C03" w:rsidRDefault="00000000">
            <w:pPr>
              <w:spacing w:after="0" w:line="240" w:lineRule="auto"/>
            </w:pPr>
            <w:r>
              <w:rPr>
                <w:color w:val="000000"/>
                <w:sz w:val="24"/>
                <w:szCs w:val="24"/>
              </w:rPr>
              <w:t xml:space="preserve"> Basic first aid </w:t>
            </w:r>
          </w:p>
          <w:p w14:paraId="43782305" w14:textId="77777777" w:rsidR="00846C03" w:rsidRDefault="00000000">
            <w:pPr>
              <w:numPr>
                <w:ilvl w:val="0"/>
                <w:numId w:val="1"/>
              </w:numPr>
              <w:spacing w:after="0" w:line="240" w:lineRule="auto"/>
              <w:rPr>
                <w:color w:val="000000"/>
                <w:sz w:val="24"/>
                <w:szCs w:val="24"/>
              </w:rPr>
            </w:pPr>
            <w:r>
              <w:rPr>
                <w:color w:val="000000"/>
                <w:sz w:val="24"/>
                <w:szCs w:val="24"/>
              </w:rPr>
              <w:t>To know how to conduct a primary survey (using DRSABC).</w:t>
            </w:r>
          </w:p>
        </w:tc>
      </w:tr>
      <w:tr w:rsidR="00846C03" w14:paraId="4DAFB738"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9D7C725"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25FFBB8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5EC9B86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BB5290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6FF2EB6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553E62F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marriage represents a formal and legally recognised commitment of two people to each other which is intended to be lifelong.</w:t>
            </w:r>
          </w:p>
          <w:p w14:paraId="5567FB7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11260A1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7B5E381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689A065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77F1545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003CDA8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3997658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001DA2C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0BFAE59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3346B34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3A57FEA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5CD117C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5C8A445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3F6CEB5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508E313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7A03E4E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027223E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rules and principles for keeping safe online, how to recognise risks, harmful content and contact, and how to report them.</w:t>
            </w:r>
          </w:p>
          <w:p w14:paraId="6FD90E0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74FC98C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197D367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739EA9D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28E7D6E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612B742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5B13735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143C26B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62A64C7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20CF5E9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4E6CDB5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4128591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43EE03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1CF6BDD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40DDD7F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19B2158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5FF1129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3E6230C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57F6E01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where and how to seek support (including recognising the triggers for seeking support), including whom in school they should speak to if they are worried </w:t>
            </w:r>
            <w:r>
              <w:rPr>
                <w:color w:val="000000"/>
                <w:position w:val="-3"/>
                <w:sz w:val="24"/>
                <w:szCs w:val="24"/>
                <w:shd w:val="clear" w:color="auto" w:fill="E2ECF2"/>
              </w:rPr>
              <w:lastRenderedPageBreak/>
              <w:t>about their own or someone else?s mental wellbeing or ability to control their emotions (including issues arising online).</w:t>
            </w:r>
          </w:p>
          <w:p w14:paraId="34FEE3D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317765A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4C839A7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6FCAEA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568E68D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30583B8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43F13B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1896E90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707640A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039C213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17B2F1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46F70A3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E502EB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351CB53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2960C23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0006A90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1A8EE8C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early signs of physical illness, such as weight loss, or unexplained changes to the body.</w:t>
            </w:r>
          </w:p>
          <w:p w14:paraId="7784EA7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4123CC5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1563DA3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32B8107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5A5C181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1A1618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5CC6463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3D81505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24F45D6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6914BCC7"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5B9B0B89"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66168087"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2449C8C8" w14:textId="77777777">
        <w:trPr>
          <w:gridAfter w:val="1"/>
          <w:wAfter w:w="1" w:type="dxa"/>
        </w:trPr>
        <w:tc>
          <w:tcPr>
            <w:tcW w:w="0" w:type="auto"/>
            <w:tcMar>
              <w:top w:w="15" w:type="dxa"/>
              <w:left w:w="15" w:type="dxa"/>
              <w:bottom w:w="15" w:type="dxa"/>
              <w:right w:w="15" w:type="dxa"/>
            </w:tcMar>
            <w:vAlign w:val="center"/>
          </w:tcPr>
          <w:p w14:paraId="084D9B41" w14:textId="77777777" w:rsidR="00846C03" w:rsidRDefault="00846C03">
            <w:pPr>
              <w:spacing w:after="0" w:line="240" w:lineRule="auto"/>
            </w:pPr>
          </w:p>
        </w:tc>
      </w:tr>
      <w:tr w:rsidR="00846C03" w14:paraId="029E5541"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DA87507" w14:textId="77777777" w:rsidR="00846C03" w:rsidRDefault="00000000">
            <w:pPr>
              <w:spacing w:after="0" w:line="240" w:lineRule="auto"/>
            </w:pPr>
            <w:r>
              <w:rPr>
                <w:color w:val="000000"/>
                <w:position w:val="-3"/>
                <w:sz w:val="27"/>
                <w:szCs w:val="27"/>
              </w:rPr>
              <w:t>EYFS</w:t>
            </w:r>
          </w:p>
        </w:tc>
      </w:tr>
      <w:tr w:rsidR="00846C03" w14:paraId="53E6B556"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F394B93" w14:textId="77777777" w:rsidR="00846C03" w:rsidRDefault="00000000">
            <w:pPr>
              <w:spacing w:after="0" w:line="240" w:lineRule="auto"/>
            </w:pPr>
            <w:r>
              <w:rPr>
                <w:color w:val="000000"/>
                <w:sz w:val="27"/>
                <w:szCs w:val="27"/>
              </w:rPr>
              <w:t>Skills</w:t>
            </w:r>
          </w:p>
          <w:p w14:paraId="2414F948" w14:textId="77777777" w:rsidR="00846C03" w:rsidRDefault="00000000">
            <w:pPr>
              <w:numPr>
                <w:ilvl w:val="0"/>
                <w:numId w:val="1"/>
              </w:numPr>
              <w:spacing w:after="0" w:line="240" w:lineRule="auto"/>
              <w:rPr>
                <w:color w:val="000000"/>
                <w:sz w:val="24"/>
                <w:szCs w:val="24"/>
              </w:rPr>
            </w:pPr>
            <w:r>
              <w:rPr>
                <w:color w:val="000000"/>
                <w:sz w:val="24"/>
                <w:szCs w:val="24"/>
              </w:rPr>
              <w:t>Beginning to understand why rules are important in school.</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3AC1672" w14:textId="77777777" w:rsidR="00846C03" w:rsidRDefault="00000000">
            <w:pPr>
              <w:spacing w:after="0" w:line="240" w:lineRule="auto"/>
            </w:pPr>
            <w:r>
              <w:rPr>
                <w:color w:val="000000"/>
                <w:sz w:val="27"/>
                <w:szCs w:val="27"/>
              </w:rPr>
              <w:t>Knowledge</w:t>
            </w:r>
          </w:p>
          <w:p w14:paraId="0BE604B6" w14:textId="77777777" w:rsidR="00846C03" w:rsidRDefault="00000000">
            <w:pPr>
              <w:numPr>
                <w:ilvl w:val="0"/>
                <w:numId w:val="1"/>
              </w:numPr>
              <w:spacing w:after="0" w:line="240" w:lineRule="auto"/>
              <w:rPr>
                <w:color w:val="000000"/>
                <w:sz w:val="24"/>
                <w:szCs w:val="24"/>
              </w:rPr>
            </w:pPr>
            <w:r>
              <w:rPr>
                <w:color w:val="000000"/>
                <w:sz w:val="24"/>
                <w:szCs w:val="24"/>
              </w:rPr>
              <w:t>To know that we have rules to keep everything fair, safe and enjoyable for everyone.</w:t>
            </w:r>
          </w:p>
          <w:p w14:paraId="124F5FCF" w14:textId="77777777" w:rsidR="00846C03" w:rsidRDefault="00000000">
            <w:pPr>
              <w:numPr>
                <w:ilvl w:val="0"/>
                <w:numId w:val="1"/>
              </w:numPr>
              <w:spacing w:after="0" w:line="240" w:lineRule="auto"/>
              <w:rPr>
                <w:color w:val="000000"/>
                <w:sz w:val="24"/>
                <w:szCs w:val="24"/>
              </w:rPr>
            </w:pPr>
            <w:r>
              <w:rPr>
                <w:color w:val="000000"/>
                <w:sz w:val="24"/>
                <w:szCs w:val="24"/>
              </w:rPr>
              <w:t>To understand that we all have similarities and differences and that make us special.</w:t>
            </w:r>
          </w:p>
          <w:p w14:paraId="0A1B49B1" w14:textId="77777777" w:rsidR="00846C03" w:rsidRDefault="00000000">
            <w:pPr>
              <w:numPr>
                <w:ilvl w:val="0"/>
                <w:numId w:val="1"/>
              </w:numPr>
              <w:spacing w:after="0" w:line="240" w:lineRule="auto"/>
              <w:rPr>
                <w:color w:val="000000"/>
                <w:sz w:val="24"/>
                <w:szCs w:val="24"/>
              </w:rPr>
            </w:pPr>
            <w:r>
              <w:rPr>
                <w:color w:val="000000"/>
                <w:sz w:val="24"/>
                <w:szCs w:val="24"/>
              </w:rPr>
              <w:t>To know that we all have different beliefs and celebrate special times in different ways.</w:t>
            </w:r>
          </w:p>
        </w:tc>
      </w:tr>
      <w:tr w:rsidR="00846C03" w14:paraId="03AA23E6"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4C77A42" w14:textId="77777777" w:rsidR="00846C03" w:rsidRDefault="00000000">
            <w:pPr>
              <w:spacing w:after="0" w:line="240" w:lineRule="auto"/>
            </w:pPr>
            <w:r>
              <w:rPr>
                <w:color w:val="000000"/>
                <w:position w:val="-3"/>
                <w:sz w:val="27"/>
                <w:szCs w:val="27"/>
              </w:rPr>
              <w:t>Year 1</w:t>
            </w:r>
          </w:p>
        </w:tc>
      </w:tr>
      <w:tr w:rsidR="00846C03" w14:paraId="2DA0C1A5"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12FF3F1" w14:textId="77777777" w:rsidR="00846C03" w:rsidRDefault="00000000">
            <w:pPr>
              <w:spacing w:after="0" w:line="240" w:lineRule="auto"/>
            </w:pPr>
            <w:r>
              <w:rPr>
                <w:color w:val="000000"/>
                <w:sz w:val="27"/>
                <w:szCs w:val="27"/>
              </w:rPr>
              <w:t>Skills</w:t>
            </w:r>
          </w:p>
          <w:p w14:paraId="17AE1FAC" w14:textId="77777777" w:rsidR="00846C03" w:rsidRDefault="00000000">
            <w:pPr>
              <w:numPr>
                <w:ilvl w:val="0"/>
                <w:numId w:val="1"/>
              </w:numPr>
              <w:spacing w:after="0" w:line="240" w:lineRule="auto"/>
              <w:rPr>
                <w:color w:val="000000"/>
                <w:sz w:val="24"/>
                <w:szCs w:val="24"/>
              </w:rPr>
            </w:pPr>
            <w:r>
              <w:rPr>
                <w:color w:val="000000"/>
                <w:sz w:val="24"/>
                <w:szCs w:val="24"/>
              </w:rPr>
              <w:t>Recognising why rules are necessary and the consequences of not following rules.</w:t>
            </w:r>
          </w:p>
          <w:p w14:paraId="0E01C907" w14:textId="77777777" w:rsidR="00846C03" w:rsidRDefault="00000000">
            <w:pPr>
              <w:numPr>
                <w:ilvl w:val="0"/>
                <w:numId w:val="1"/>
              </w:numPr>
              <w:spacing w:after="0" w:line="240" w:lineRule="auto"/>
              <w:rPr>
                <w:color w:val="000000"/>
                <w:sz w:val="24"/>
                <w:szCs w:val="24"/>
              </w:rPr>
            </w:pPr>
            <w:r>
              <w:rPr>
                <w:color w:val="000000"/>
                <w:sz w:val="24"/>
                <w:szCs w:val="24"/>
              </w:rPr>
              <w:t>Discussing how to meet the needs of different pets.</w:t>
            </w:r>
          </w:p>
          <w:p w14:paraId="7589C637" w14:textId="77777777" w:rsidR="00846C03" w:rsidRDefault="00000000">
            <w:pPr>
              <w:numPr>
                <w:ilvl w:val="0"/>
                <w:numId w:val="1"/>
              </w:numPr>
              <w:spacing w:after="0" w:line="240" w:lineRule="auto"/>
              <w:rPr>
                <w:color w:val="000000"/>
                <w:sz w:val="24"/>
                <w:szCs w:val="24"/>
              </w:rPr>
            </w:pPr>
            <w:r>
              <w:rPr>
                <w:color w:val="000000"/>
                <w:sz w:val="24"/>
                <w:szCs w:val="24"/>
              </w:rPr>
              <w:t>Exploring the differences between people.</w:t>
            </w:r>
          </w:p>
          <w:p w14:paraId="4186206B" w14:textId="77777777" w:rsidR="00846C03" w:rsidRDefault="00000000">
            <w:pPr>
              <w:numPr>
                <w:ilvl w:val="0"/>
                <w:numId w:val="1"/>
              </w:numPr>
              <w:spacing w:after="0" w:line="240" w:lineRule="auto"/>
              <w:rPr>
                <w:color w:val="000000"/>
                <w:sz w:val="24"/>
                <w:szCs w:val="24"/>
              </w:rPr>
            </w:pPr>
            <w:r>
              <w:rPr>
                <w:color w:val="000000"/>
                <w:sz w:val="24"/>
                <w:szCs w:val="24"/>
              </w:rPr>
              <w:t>Recognising the groups that we belong to.</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1968D33" w14:textId="77777777" w:rsidR="00846C03" w:rsidRDefault="00000000">
            <w:pPr>
              <w:spacing w:after="0" w:line="240" w:lineRule="auto"/>
            </w:pPr>
            <w:r>
              <w:rPr>
                <w:color w:val="000000"/>
                <w:sz w:val="27"/>
                <w:szCs w:val="27"/>
              </w:rPr>
              <w:t>Knowledge</w:t>
            </w:r>
          </w:p>
          <w:p w14:paraId="17B3BFB0" w14:textId="77777777" w:rsidR="00846C03" w:rsidRDefault="00000000">
            <w:pPr>
              <w:numPr>
                <w:ilvl w:val="0"/>
                <w:numId w:val="1"/>
              </w:numPr>
              <w:spacing w:after="0" w:line="240" w:lineRule="auto"/>
              <w:rPr>
                <w:color w:val="000000"/>
                <w:sz w:val="24"/>
                <w:szCs w:val="24"/>
              </w:rPr>
            </w:pPr>
            <w:r>
              <w:rPr>
                <w:color w:val="000000"/>
                <w:sz w:val="24"/>
                <w:szCs w:val="24"/>
              </w:rPr>
              <w:t>To know the rules in school.</w:t>
            </w:r>
          </w:p>
          <w:p w14:paraId="65CD7477" w14:textId="77777777" w:rsidR="00846C03" w:rsidRDefault="00000000">
            <w:pPr>
              <w:numPr>
                <w:ilvl w:val="0"/>
                <w:numId w:val="1"/>
              </w:numPr>
              <w:spacing w:after="0" w:line="240" w:lineRule="auto"/>
              <w:rPr>
                <w:color w:val="000000"/>
                <w:sz w:val="24"/>
                <w:szCs w:val="24"/>
              </w:rPr>
            </w:pPr>
            <w:r>
              <w:rPr>
                <w:color w:val="000000"/>
                <w:sz w:val="24"/>
                <w:szCs w:val="24"/>
              </w:rPr>
              <w:t>To know that different pets have different needs.</w:t>
            </w:r>
          </w:p>
          <w:p w14:paraId="15F9D58C" w14:textId="77777777" w:rsidR="00846C03" w:rsidRDefault="00000000">
            <w:pPr>
              <w:numPr>
                <w:ilvl w:val="0"/>
                <w:numId w:val="1"/>
              </w:numPr>
              <w:spacing w:after="0" w:line="240" w:lineRule="auto"/>
              <w:rPr>
                <w:color w:val="000000"/>
                <w:sz w:val="24"/>
                <w:szCs w:val="24"/>
              </w:rPr>
            </w:pPr>
            <w:r>
              <w:rPr>
                <w:color w:val="000000"/>
                <w:sz w:val="24"/>
                <w:szCs w:val="24"/>
              </w:rPr>
              <w:t>To understand the needs of younger children and that these change over time.</w:t>
            </w:r>
          </w:p>
          <w:p w14:paraId="2C8206F2" w14:textId="77777777" w:rsidR="00846C03" w:rsidRDefault="00000000">
            <w:pPr>
              <w:numPr>
                <w:ilvl w:val="0"/>
                <w:numId w:val="1"/>
              </w:numPr>
              <w:spacing w:after="0" w:line="240" w:lineRule="auto"/>
              <w:rPr>
                <w:color w:val="000000"/>
                <w:sz w:val="24"/>
                <w:szCs w:val="24"/>
              </w:rPr>
            </w:pPr>
            <w:r>
              <w:rPr>
                <w:color w:val="000000"/>
                <w:sz w:val="24"/>
                <w:szCs w:val="24"/>
              </w:rPr>
              <w:t>To know that voting is a fair way to make a decision.</w:t>
            </w:r>
          </w:p>
          <w:p w14:paraId="13513667" w14:textId="77777777" w:rsidR="00846C03" w:rsidRDefault="00000000">
            <w:pPr>
              <w:numPr>
                <w:ilvl w:val="0"/>
                <w:numId w:val="1"/>
              </w:numPr>
              <w:spacing w:after="0" w:line="240" w:lineRule="auto"/>
              <w:rPr>
                <w:color w:val="000000"/>
                <w:sz w:val="24"/>
                <w:szCs w:val="24"/>
              </w:rPr>
            </w:pPr>
            <w:r>
              <w:rPr>
                <w:color w:val="000000"/>
                <w:sz w:val="24"/>
                <w:szCs w:val="24"/>
              </w:rPr>
              <w:t>To understand that people are all different and that this is a good thing.</w:t>
            </w:r>
          </w:p>
        </w:tc>
      </w:tr>
      <w:tr w:rsidR="00846C03" w14:paraId="2ABE0A1A"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0B31A193"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0A10349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57965658"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3D7B5213"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3F087027"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0123466D" w14:textId="77777777">
        <w:trPr>
          <w:gridAfter w:val="1"/>
          <w:wAfter w:w="1" w:type="dxa"/>
        </w:trPr>
        <w:tc>
          <w:tcPr>
            <w:tcW w:w="0" w:type="auto"/>
            <w:tcMar>
              <w:top w:w="15" w:type="dxa"/>
              <w:left w:w="15" w:type="dxa"/>
              <w:bottom w:w="15" w:type="dxa"/>
              <w:right w:w="15" w:type="dxa"/>
            </w:tcMar>
            <w:vAlign w:val="center"/>
          </w:tcPr>
          <w:p w14:paraId="41C36C6C" w14:textId="77777777" w:rsidR="00846C03" w:rsidRDefault="00846C03">
            <w:pPr>
              <w:spacing w:after="0" w:line="240" w:lineRule="auto"/>
            </w:pPr>
          </w:p>
        </w:tc>
      </w:tr>
      <w:tr w:rsidR="00846C03" w14:paraId="6DA541D3"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151793F" w14:textId="77777777" w:rsidR="00846C03" w:rsidRDefault="00000000">
            <w:pPr>
              <w:spacing w:after="0" w:line="240" w:lineRule="auto"/>
            </w:pPr>
            <w:r>
              <w:rPr>
                <w:color w:val="000000"/>
                <w:position w:val="-3"/>
                <w:sz w:val="27"/>
                <w:szCs w:val="27"/>
              </w:rPr>
              <w:t>Year 2</w:t>
            </w:r>
          </w:p>
        </w:tc>
      </w:tr>
      <w:tr w:rsidR="00846C03" w14:paraId="3E3227A1"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7DB1C15" w14:textId="77777777" w:rsidR="00846C03" w:rsidRDefault="00000000">
            <w:pPr>
              <w:spacing w:after="0" w:line="240" w:lineRule="auto"/>
            </w:pPr>
            <w:r>
              <w:rPr>
                <w:color w:val="000000"/>
                <w:sz w:val="27"/>
                <w:szCs w:val="27"/>
              </w:rPr>
              <w:t>Skills</w:t>
            </w:r>
          </w:p>
          <w:p w14:paraId="2BD14924" w14:textId="77777777" w:rsidR="00846C03" w:rsidRDefault="00000000">
            <w:pPr>
              <w:numPr>
                <w:ilvl w:val="0"/>
                <w:numId w:val="1"/>
              </w:numPr>
              <w:spacing w:after="0" w:line="240" w:lineRule="auto"/>
              <w:rPr>
                <w:color w:val="000000"/>
                <w:sz w:val="24"/>
                <w:szCs w:val="24"/>
              </w:rPr>
            </w:pPr>
            <w:r>
              <w:rPr>
                <w:color w:val="000000"/>
                <w:sz w:val="24"/>
                <w:szCs w:val="24"/>
              </w:rPr>
              <w:t>Explaining why rules are in place in different settings.</w:t>
            </w:r>
          </w:p>
          <w:p w14:paraId="16EFB921" w14:textId="77777777" w:rsidR="00846C03" w:rsidRDefault="00000000">
            <w:pPr>
              <w:numPr>
                <w:ilvl w:val="0"/>
                <w:numId w:val="1"/>
              </w:numPr>
              <w:spacing w:after="0" w:line="240" w:lineRule="auto"/>
              <w:rPr>
                <w:color w:val="000000"/>
                <w:sz w:val="24"/>
                <w:szCs w:val="24"/>
              </w:rPr>
            </w:pPr>
            <w:r>
              <w:rPr>
                <w:color w:val="000000"/>
                <w:sz w:val="24"/>
                <w:szCs w:val="24"/>
              </w:rPr>
              <w:t>Identifying positives and negatives about the school environment.</w:t>
            </w:r>
          </w:p>
          <w:p w14:paraId="059DF2AB" w14:textId="77777777" w:rsidR="00846C03" w:rsidRDefault="00000000">
            <w:pPr>
              <w:numPr>
                <w:ilvl w:val="0"/>
                <w:numId w:val="1"/>
              </w:numPr>
              <w:spacing w:after="0" w:line="240" w:lineRule="auto"/>
              <w:rPr>
                <w:color w:val="000000"/>
                <w:sz w:val="24"/>
                <w:szCs w:val="24"/>
              </w:rPr>
            </w:pPr>
            <w:r>
              <w:rPr>
                <w:color w:val="000000"/>
                <w:sz w:val="24"/>
                <w:szCs w:val="24"/>
              </w:rPr>
              <w:t>Learning how to discuss issues of concern to me.</w:t>
            </w:r>
          </w:p>
          <w:p w14:paraId="17734F22" w14:textId="77777777" w:rsidR="00846C03" w:rsidRDefault="00000000">
            <w:pPr>
              <w:numPr>
                <w:ilvl w:val="0"/>
                <w:numId w:val="1"/>
              </w:numPr>
              <w:spacing w:after="0" w:line="240" w:lineRule="auto"/>
              <w:rPr>
                <w:color w:val="000000"/>
                <w:sz w:val="24"/>
                <w:szCs w:val="24"/>
              </w:rPr>
            </w:pPr>
            <w:r>
              <w:rPr>
                <w:color w:val="000000"/>
                <w:sz w:val="24"/>
                <w:szCs w:val="24"/>
              </w:rPr>
              <w:t>Recognising the importance of looking after the school environment.</w:t>
            </w:r>
          </w:p>
          <w:p w14:paraId="3DAF89FE" w14:textId="77777777" w:rsidR="00846C03" w:rsidRDefault="00000000">
            <w:pPr>
              <w:numPr>
                <w:ilvl w:val="0"/>
                <w:numId w:val="1"/>
              </w:numPr>
              <w:spacing w:after="0" w:line="240" w:lineRule="auto"/>
              <w:rPr>
                <w:color w:val="000000"/>
                <w:sz w:val="24"/>
                <w:szCs w:val="24"/>
              </w:rPr>
            </w:pPr>
            <w:r>
              <w:rPr>
                <w:color w:val="000000"/>
                <w:sz w:val="24"/>
                <w:szCs w:val="24"/>
              </w:rPr>
              <w:t>Identifying ways to help look after the school environment.</w:t>
            </w:r>
          </w:p>
          <w:p w14:paraId="124DA96C" w14:textId="77777777" w:rsidR="00846C03" w:rsidRDefault="00000000">
            <w:pPr>
              <w:numPr>
                <w:ilvl w:val="0"/>
                <w:numId w:val="1"/>
              </w:numPr>
              <w:spacing w:after="0" w:line="240" w:lineRule="auto"/>
              <w:rPr>
                <w:color w:val="000000"/>
                <w:sz w:val="24"/>
                <w:szCs w:val="24"/>
              </w:rPr>
            </w:pPr>
            <w:r>
              <w:rPr>
                <w:color w:val="000000"/>
                <w:sz w:val="24"/>
                <w:szCs w:val="24"/>
              </w:rPr>
              <w:t>Recognising the contribution people make to the local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8694709" w14:textId="77777777" w:rsidR="00846C03" w:rsidRDefault="00000000">
            <w:pPr>
              <w:spacing w:after="0" w:line="240" w:lineRule="auto"/>
            </w:pPr>
            <w:r>
              <w:rPr>
                <w:color w:val="000000"/>
                <w:sz w:val="27"/>
                <w:szCs w:val="27"/>
              </w:rPr>
              <w:t>Knowledge</w:t>
            </w:r>
          </w:p>
          <w:p w14:paraId="09D703F5" w14:textId="77777777" w:rsidR="00846C03" w:rsidRDefault="00000000">
            <w:pPr>
              <w:numPr>
                <w:ilvl w:val="0"/>
                <w:numId w:val="1"/>
              </w:numPr>
              <w:spacing w:after="0" w:line="240" w:lineRule="auto"/>
              <w:rPr>
                <w:color w:val="000000"/>
                <w:sz w:val="24"/>
                <w:szCs w:val="24"/>
              </w:rPr>
            </w:pPr>
            <w:r>
              <w:rPr>
                <w:color w:val="000000"/>
                <w:sz w:val="24"/>
                <w:szCs w:val="24"/>
              </w:rPr>
              <w:t>To know some of the different places where rules apply.</w:t>
            </w:r>
          </w:p>
          <w:p w14:paraId="18BF7FC2" w14:textId="77777777" w:rsidR="00846C03" w:rsidRDefault="00000000">
            <w:pPr>
              <w:numPr>
                <w:ilvl w:val="0"/>
                <w:numId w:val="1"/>
              </w:numPr>
              <w:spacing w:after="0" w:line="240" w:lineRule="auto"/>
              <w:rPr>
                <w:color w:val="000000"/>
                <w:sz w:val="24"/>
                <w:szCs w:val="24"/>
              </w:rPr>
            </w:pPr>
            <w:r>
              <w:rPr>
                <w:color w:val="000000"/>
                <w:sz w:val="24"/>
                <w:szCs w:val="24"/>
              </w:rPr>
              <w:t>To know that some rules are made to be followed by everyone and are known as 'laws'.</w:t>
            </w:r>
          </w:p>
          <w:p w14:paraId="05950055" w14:textId="77777777" w:rsidR="00846C03" w:rsidRDefault="00000000">
            <w:pPr>
              <w:numPr>
                <w:ilvl w:val="0"/>
                <w:numId w:val="1"/>
              </w:numPr>
              <w:spacing w:after="0" w:line="240" w:lineRule="auto"/>
              <w:rPr>
                <w:color w:val="000000"/>
                <w:sz w:val="24"/>
                <w:szCs w:val="24"/>
              </w:rPr>
            </w:pPr>
            <w:r>
              <w:rPr>
                <w:color w:val="000000"/>
                <w:sz w:val="24"/>
                <w:szCs w:val="24"/>
              </w:rPr>
              <w:t>To know some of the jobs people do to look after the environment in school and the local community.</w:t>
            </w:r>
          </w:p>
          <w:p w14:paraId="403A81F7" w14:textId="77777777" w:rsidR="00846C03" w:rsidRDefault="00000000">
            <w:pPr>
              <w:numPr>
                <w:ilvl w:val="0"/>
                <w:numId w:val="1"/>
              </w:numPr>
              <w:spacing w:after="0" w:line="240" w:lineRule="auto"/>
              <w:rPr>
                <w:color w:val="000000"/>
                <w:sz w:val="24"/>
                <w:szCs w:val="24"/>
              </w:rPr>
            </w:pPr>
            <w:r>
              <w:rPr>
                <w:color w:val="000000"/>
                <w:sz w:val="24"/>
                <w:szCs w:val="24"/>
              </w:rPr>
              <w:t>To understand how democracy works in school through the school council.</w:t>
            </w:r>
          </w:p>
          <w:p w14:paraId="1F98A657" w14:textId="77777777" w:rsidR="00846C03" w:rsidRDefault="00000000">
            <w:pPr>
              <w:numPr>
                <w:ilvl w:val="0"/>
                <w:numId w:val="1"/>
              </w:numPr>
              <w:spacing w:after="0" w:line="240" w:lineRule="auto"/>
              <w:rPr>
                <w:color w:val="000000"/>
                <w:sz w:val="24"/>
                <w:szCs w:val="24"/>
              </w:rPr>
            </w:pPr>
            <w:r>
              <w:rPr>
                <w:color w:val="000000"/>
                <w:sz w:val="24"/>
                <w:szCs w:val="24"/>
              </w:rPr>
              <w:t>To understand that different groups of people make different contributions to the community.</w:t>
            </w:r>
          </w:p>
        </w:tc>
      </w:tr>
      <w:tr w:rsidR="00846C03" w14:paraId="69C459B4"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5272508" w14:textId="77777777" w:rsidR="00846C03" w:rsidRDefault="00000000">
            <w:pPr>
              <w:spacing w:after="0" w:line="240" w:lineRule="auto"/>
            </w:pPr>
            <w:r>
              <w:rPr>
                <w:color w:val="000000"/>
                <w:position w:val="-3"/>
                <w:sz w:val="27"/>
                <w:szCs w:val="27"/>
              </w:rPr>
              <w:t>Year 3</w:t>
            </w:r>
          </w:p>
        </w:tc>
      </w:tr>
      <w:tr w:rsidR="00846C03" w14:paraId="2EDB9832"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CB23844" w14:textId="77777777" w:rsidR="00846C03" w:rsidRDefault="00000000">
            <w:pPr>
              <w:spacing w:after="0" w:line="240" w:lineRule="auto"/>
            </w:pPr>
            <w:r>
              <w:rPr>
                <w:color w:val="000000"/>
                <w:sz w:val="27"/>
                <w:szCs w:val="27"/>
              </w:rPr>
              <w:t>Skills</w:t>
            </w:r>
          </w:p>
          <w:p w14:paraId="4C25556E" w14:textId="77777777" w:rsidR="00846C03" w:rsidRDefault="00000000">
            <w:pPr>
              <w:numPr>
                <w:ilvl w:val="0"/>
                <w:numId w:val="1"/>
              </w:numPr>
              <w:spacing w:after="0" w:line="240" w:lineRule="auto"/>
              <w:rPr>
                <w:color w:val="000000"/>
                <w:sz w:val="24"/>
                <w:szCs w:val="24"/>
              </w:rPr>
            </w:pPr>
            <w:r>
              <w:rPr>
                <w:color w:val="000000"/>
                <w:sz w:val="24"/>
                <w:szCs w:val="24"/>
              </w:rPr>
              <w:t>Exploring how children's rights help them and other children.</w:t>
            </w:r>
          </w:p>
          <w:p w14:paraId="4F4B36CD" w14:textId="77777777" w:rsidR="00846C03" w:rsidRDefault="00000000">
            <w:pPr>
              <w:numPr>
                <w:ilvl w:val="0"/>
                <w:numId w:val="1"/>
              </w:numPr>
              <w:spacing w:after="0" w:line="240" w:lineRule="auto"/>
              <w:rPr>
                <w:color w:val="000000"/>
                <w:sz w:val="24"/>
                <w:szCs w:val="24"/>
              </w:rPr>
            </w:pPr>
            <w:r>
              <w:rPr>
                <w:color w:val="000000"/>
                <w:sz w:val="24"/>
                <w:szCs w:val="24"/>
              </w:rPr>
              <w:t>Considering the responsibilities that adults and children have to maintain children's rights.</w:t>
            </w:r>
          </w:p>
          <w:p w14:paraId="13822826" w14:textId="77777777" w:rsidR="00846C03" w:rsidRDefault="00000000">
            <w:pPr>
              <w:numPr>
                <w:ilvl w:val="0"/>
                <w:numId w:val="1"/>
              </w:numPr>
              <w:spacing w:after="0" w:line="240" w:lineRule="auto"/>
              <w:rPr>
                <w:color w:val="000000"/>
                <w:sz w:val="24"/>
                <w:szCs w:val="24"/>
              </w:rPr>
            </w:pPr>
            <w:r>
              <w:rPr>
                <w:color w:val="000000"/>
                <w:sz w:val="24"/>
                <w:szCs w:val="24"/>
              </w:rPr>
              <w:t>Discussing ways we can make a difference to recycling rates at home/school.</w:t>
            </w:r>
          </w:p>
          <w:p w14:paraId="034AECD6" w14:textId="77777777" w:rsidR="00846C03" w:rsidRDefault="00000000">
            <w:pPr>
              <w:numPr>
                <w:ilvl w:val="0"/>
                <w:numId w:val="1"/>
              </w:numPr>
              <w:spacing w:after="0" w:line="240" w:lineRule="auto"/>
              <w:rPr>
                <w:color w:val="000000"/>
                <w:sz w:val="24"/>
                <w:szCs w:val="24"/>
              </w:rPr>
            </w:pPr>
            <w:r>
              <w:rPr>
                <w:color w:val="000000"/>
                <w:sz w:val="24"/>
                <w:szCs w:val="24"/>
              </w:rPr>
              <w:t>Identifying local community groups and discussing how these support the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C6C759A" w14:textId="77777777" w:rsidR="00846C03" w:rsidRDefault="00000000">
            <w:pPr>
              <w:spacing w:after="0" w:line="240" w:lineRule="auto"/>
            </w:pPr>
            <w:r>
              <w:rPr>
                <w:color w:val="000000"/>
                <w:sz w:val="27"/>
                <w:szCs w:val="27"/>
              </w:rPr>
              <w:t>Knowledge</w:t>
            </w:r>
          </w:p>
          <w:p w14:paraId="17E88711" w14:textId="77777777" w:rsidR="00846C03" w:rsidRDefault="00000000">
            <w:pPr>
              <w:numPr>
                <w:ilvl w:val="0"/>
                <w:numId w:val="1"/>
              </w:numPr>
              <w:spacing w:after="0" w:line="240" w:lineRule="auto"/>
              <w:rPr>
                <w:color w:val="000000"/>
                <w:sz w:val="24"/>
                <w:szCs w:val="24"/>
              </w:rPr>
            </w:pPr>
            <w:r>
              <w:rPr>
                <w:color w:val="000000"/>
                <w:sz w:val="24"/>
                <w:szCs w:val="24"/>
              </w:rPr>
              <w:t>To understand the UN Convention on the Rights of the Child.</w:t>
            </w:r>
          </w:p>
          <w:p w14:paraId="4E9253CB" w14:textId="77777777" w:rsidR="00846C03" w:rsidRDefault="00000000">
            <w:pPr>
              <w:numPr>
                <w:ilvl w:val="0"/>
                <w:numId w:val="1"/>
              </w:numPr>
              <w:spacing w:after="0" w:line="240" w:lineRule="auto"/>
              <w:rPr>
                <w:color w:val="000000"/>
                <w:sz w:val="24"/>
                <w:szCs w:val="24"/>
              </w:rPr>
            </w:pPr>
            <w:r>
              <w:rPr>
                <w:color w:val="000000"/>
                <w:sz w:val="24"/>
                <w:szCs w:val="24"/>
              </w:rPr>
              <w:t>To understand how recycling can have a positive impact on the environment.</w:t>
            </w:r>
          </w:p>
          <w:p w14:paraId="5EA56A8F" w14:textId="77777777" w:rsidR="00846C03" w:rsidRDefault="00000000">
            <w:pPr>
              <w:numPr>
                <w:ilvl w:val="0"/>
                <w:numId w:val="1"/>
              </w:numPr>
              <w:spacing w:after="0" w:line="240" w:lineRule="auto"/>
              <w:rPr>
                <w:color w:val="000000"/>
                <w:sz w:val="24"/>
                <w:szCs w:val="24"/>
              </w:rPr>
            </w:pPr>
            <w:r>
              <w:rPr>
                <w:color w:val="000000"/>
                <w:sz w:val="24"/>
                <w:szCs w:val="24"/>
              </w:rPr>
              <w:t>To know that the local council is responsible for looking after the local area.</w:t>
            </w:r>
          </w:p>
          <w:p w14:paraId="0AF5EBA9" w14:textId="77777777" w:rsidR="00846C03" w:rsidRDefault="00000000">
            <w:pPr>
              <w:numPr>
                <w:ilvl w:val="0"/>
                <w:numId w:val="1"/>
              </w:numPr>
              <w:spacing w:after="0" w:line="240" w:lineRule="auto"/>
              <w:rPr>
                <w:color w:val="000000"/>
                <w:sz w:val="24"/>
                <w:szCs w:val="24"/>
              </w:rPr>
            </w:pPr>
            <w:r>
              <w:rPr>
                <w:color w:val="000000"/>
                <w:sz w:val="24"/>
                <w:szCs w:val="24"/>
              </w:rPr>
              <w:t>To know that elections are held where adults can vote for local councillors.</w:t>
            </w:r>
          </w:p>
          <w:p w14:paraId="175E619A" w14:textId="77777777" w:rsidR="00846C03" w:rsidRDefault="00000000">
            <w:pPr>
              <w:numPr>
                <w:ilvl w:val="0"/>
                <w:numId w:val="1"/>
              </w:numPr>
              <w:spacing w:after="0" w:line="240" w:lineRule="auto"/>
              <w:rPr>
                <w:color w:val="000000"/>
                <w:sz w:val="24"/>
                <w:szCs w:val="24"/>
              </w:rPr>
            </w:pPr>
            <w:r>
              <w:rPr>
                <w:color w:val="000000"/>
                <w:sz w:val="24"/>
                <w:szCs w:val="24"/>
              </w:rPr>
              <w:t>To understand some of the consequences of breaking rules.</w:t>
            </w:r>
          </w:p>
          <w:p w14:paraId="1AD3150F" w14:textId="77777777" w:rsidR="00846C03" w:rsidRDefault="00000000">
            <w:pPr>
              <w:numPr>
                <w:ilvl w:val="0"/>
                <w:numId w:val="1"/>
              </w:numPr>
              <w:spacing w:after="0" w:line="240" w:lineRule="auto"/>
              <w:rPr>
                <w:color w:val="000000"/>
                <w:sz w:val="24"/>
                <w:szCs w:val="24"/>
              </w:rPr>
            </w:pPr>
            <w:r>
              <w:rPr>
                <w:color w:val="000000"/>
                <w:sz w:val="24"/>
                <w:szCs w:val="24"/>
              </w:rPr>
              <w:lastRenderedPageBreak/>
              <w:t>To understand the role of charities in the community.</w:t>
            </w:r>
          </w:p>
        </w:tc>
      </w:tr>
      <w:tr w:rsidR="00846C03" w14:paraId="0F7ECB4F"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96A9566"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48F23EB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105D22C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600C623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5620D91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4534D33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1696F3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3806EEF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7D09CE7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7C43BF6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4E1256D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309A452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295BDB3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43F56BA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392EBE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5140CC2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3DE40D8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that in school and in wider society they can expect to be treated with respect by others, and that in turn they should show due respect to others, including </w:t>
            </w:r>
            <w:r>
              <w:rPr>
                <w:color w:val="000000"/>
                <w:position w:val="-3"/>
                <w:sz w:val="24"/>
                <w:szCs w:val="24"/>
                <w:shd w:val="clear" w:color="auto" w:fill="E2ECF2"/>
              </w:rPr>
              <w:lastRenderedPageBreak/>
              <w:t>those in positions of authority.</w:t>
            </w:r>
          </w:p>
          <w:p w14:paraId="70E760A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7773255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176BF8B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2432097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2EA19A1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08A0E38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1F45B25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4FD6CC6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7E6D6D3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47043F0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08F3049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6E03601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128ACA7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71853AC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1F2CA31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0E793ED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C6D5CC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6A8D3CD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476422A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and talk about their emotions, including having a varied vocabulary of words to use when talking about their own and others? feelings.</w:t>
            </w:r>
          </w:p>
          <w:p w14:paraId="679247F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71E0C79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5756EB4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3C8C54B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6E9AAF1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3F3D0C6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2411CB0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59A665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5F8F809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1F44EC1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3221C98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553E23F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4BF6198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3B3E8B1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6969CD0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1AEBC58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6204F40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risks associated with an inactive lifestyle (including obesity).</w:t>
            </w:r>
          </w:p>
          <w:p w14:paraId="731193C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45FACE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657847B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5264541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6DFA753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3C703CD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38DAC6D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3C0C066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345F138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3E7E22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080CC19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6C6CA6D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1F4A254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7A86040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0254EFC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0E4A4369"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5208D5FB"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3805D8EC"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18AE8E47" w14:textId="77777777">
        <w:trPr>
          <w:gridAfter w:val="1"/>
          <w:wAfter w:w="1" w:type="dxa"/>
        </w:trPr>
        <w:tc>
          <w:tcPr>
            <w:tcW w:w="0" w:type="auto"/>
            <w:tcMar>
              <w:top w:w="15" w:type="dxa"/>
              <w:left w:w="15" w:type="dxa"/>
              <w:bottom w:w="15" w:type="dxa"/>
              <w:right w:w="15" w:type="dxa"/>
            </w:tcMar>
            <w:vAlign w:val="center"/>
          </w:tcPr>
          <w:p w14:paraId="535FAE4C" w14:textId="77777777" w:rsidR="00846C03" w:rsidRDefault="00846C03">
            <w:pPr>
              <w:spacing w:after="0" w:line="240" w:lineRule="auto"/>
            </w:pPr>
          </w:p>
        </w:tc>
      </w:tr>
      <w:tr w:rsidR="00846C03" w14:paraId="1A4E2E0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7B94E626" w14:textId="77777777" w:rsidR="00846C03" w:rsidRDefault="00000000">
            <w:pPr>
              <w:spacing w:after="0" w:line="240" w:lineRule="auto"/>
            </w:pPr>
            <w:r>
              <w:rPr>
                <w:color w:val="000000"/>
                <w:position w:val="-3"/>
                <w:sz w:val="27"/>
                <w:szCs w:val="27"/>
              </w:rPr>
              <w:t>Year 4</w:t>
            </w:r>
          </w:p>
        </w:tc>
      </w:tr>
      <w:tr w:rsidR="00846C03" w14:paraId="01DD4086"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4487D83" w14:textId="77777777" w:rsidR="00846C03" w:rsidRDefault="00000000">
            <w:pPr>
              <w:spacing w:after="0" w:line="240" w:lineRule="auto"/>
            </w:pPr>
            <w:r>
              <w:rPr>
                <w:color w:val="000000"/>
                <w:sz w:val="27"/>
                <w:szCs w:val="27"/>
              </w:rPr>
              <w:t>Skills</w:t>
            </w:r>
          </w:p>
          <w:p w14:paraId="2C03E28F" w14:textId="77777777" w:rsidR="00846C03" w:rsidRDefault="00000000">
            <w:pPr>
              <w:numPr>
                <w:ilvl w:val="0"/>
                <w:numId w:val="1"/>
              </w:numPr>
              <w:spacing w:after="0" w:line="240" w:lineRule="auto"/>
              <w:rPr>
                <w:color w:val="000000"/>
                <w:sz w:val="24"/>
                <w:szCs w:val="24"/>
              </w:rPr>
            </w:pPr>
            <w:r>
              <w:rPr>
                <w:color w:val="000000"/>
                <w:sz w:val="24"/>
                <w:szCs w:val="24"/>
              </w:rPr>
              <w:t>Discussing how we can help to protect human rights.</w:t>
            </w:r>
          </w:p>
          <w:p w14:paraId="2C1744DE" w14:textId="77777777" w:rsidR="00846C03" w:rsidRDefault="00000000">
            <w:pPr>
              <w:numPr>
                <w:ilvl w:val="0"/>
                <w:numId w:val="1"/>
              </w:numPr>
              <w:spacing w:after="0" w:line="240" w:lineRule="auto"/>
              <w:rPr>
                <w:color w:val="000000"/>
                <w:sz w:val="24"/>
                <w:szCs w:val="24"/>
              </w:rPr>
            </w:pPr>
            <w:r>
              <w:rPr>
                <w:color w:val="000000"/>
                <w:sz w:val="24"/>
                <w:szCs w:val="24"/>
              </w:rPr>
              <w:t>Identifying ways items can be reused.</w:t>
            </w:r>
          </w:p>
          <w:p w14:paraId="13B9C5FA" w14:textId="77777777" w:rsidR="00846C03" w:rsidRDefault="00000000">
            <w:pPr>
              <w:numPr>
                <w:ilvl w:val="0"/>
                <w:numId w:val="1"/>
              </w:numPr>
              <w:spacing w:after="0" w:line="240" w:lineRule="auto"/>
              <w:rPr>
                <w:color w:val="000000"/>
                <w:sz w:val="24"/>
                <w:szCs w:val="24"/>
              </w:rPr>
            </w:pPr>
            <w:r>
              <w:rPr>
                <w:color w:val="000000"/>
                <w:sz w:val="24"/>
                <w:szCs w:val="24"/>
              </w:rPr>
              <w:t>Explaining why reusing items is of benefit to the environment.</w:t>
            </w:r>
          </w:p>
          <w:p w14:paraId="58ECCCAE" w14:textId="77777777" w:rsidR="00846C03" w:rsidRDefault="00000000">
            <w:pPr>
              <w:numPr>
                <w:ilvl w:val="0"/>
                <w:numId w:val="1"/>
              </w:numPr>
              <w:spacing w:after="0" w:line="240" w:lineRule="auto"/>
              <w:rPr>
                <w:color w:val="000000"/>
                <w:sz w:val="24"/>
                <w:szCs w:val="24"/>
              </w:rPr>
            </w:pPr>
            <w:r>
              <w:rPr>
                <w:color w:val="000000"/>
                <w:sz w:val="24"/>
                <w:szCs w:val="24"/>
              </w:rPr>
              <w:t>Identifying the benefits different groups bring to the local community.</w:t>
            </w:r>
          </w:p>
          <w:p w14:paraId="0F750648" w14:textId="77777777" w:rsidR="00846C03" w:rsidRDefault="00000000">
            <w:pPr>
              <w:numPr>
                <w:ilvl w:val="0"/>
                <w:numId w:val="1"/>
              </w:numPr>
              <w:spacing w:after="0" w:line="240" w:lineRule="auto"/>
              <w:rPr>
                <w:color w:val="000000"/>
                <w:sz w:val="24"/>
                <w:szCs w:val="24"/>
              </w:rPr>
            </w:pPr>
            <w:r>
              <w:rPr>
                <w:color w:val="000000"/>
                <w:sz w:val="24"/>
                <w:szCs w:val="24"/>
              </w:rPr>
              <w:t>Discussing the positives diversity brings to a community.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77EAE2F" w14:textId="77777777" w:rsidR="00846C03" w:rsidRDefault="00000000">
            <w:pPr>
              <w:spacing w:after="0" w:line="240" w:lineRule="auto"/>
            </w:pPr>
            <w:r>
              <w:rPr>
                <w:color w:val="000000"/>
                <w:sz w:val="27"/>
                <w:szCs w:val="27"/>
              </w:rPr>
              <w:t>Knowledge</w:t>
            </w:r>
          </w:p>
          <w:p w14:paraId="71ECF320" w14:textId="77777777" w:rsidR="00846C03" w:rsidRDefault="00000000">
            <w:pPr>
              <w:numPr>
                <w:ilvl w:val="0"/>
                <w:numId w:val="1"/>
              </w:numPr>
              <w:spacing w:after="0" w:line="240" w:lineRule="auto"/>
              <w:rPr>
                <w:color w:val="000000"/>
                <w:sz w:val="24"/>
                <w:szCs w:val="24"/>
              </w:rPr>
            </w:pPr>
            <w:r>
              <w:rPr>
                <w:color w:val="000000"/>
                <w:sz w:val="24"/>
                <w:szCs w:val="24"/>
              </w:rPr>
              <w:t>To know that human rights are specific rights that apply to all people.</w:t>
            </w:r>
          </w:p>
          <w:p w14:paraId="2A37F95A" w14:textId="77777777" w:rsidR="00846C03" w:rsidRDefault="00000000">
            <w:pPr>
              <w:numPr>
                <w:ilvl w:val="0"/>
                <w:numId w:val="1"/>
              </w:numPr>
              <w:spacing w:after="0" w:line="240" w:lineRule="auto"/>
              <w:rPr>
                <w:color w:val="000000"/>
                <w:sz w:val="24"/>
                <w:szCs w:val="24"/>
              </w:rPr>
            </w:pPr>
            <w:r>
              <w:rPr>
                <w:color w:val="000000"/>
                <w:sz w:val="24"/>
                <w:szCs w:val="24"/>
              </w:rPr>
              <w:t>To know some of the people who protect our human rights such as police, judges and politicians.</w:t>
            </w:r>
          </w:p>
          <w:p w14:paraId="4065CCBC" w14:textId="77777777" w:rsidR="00846C03" w:rsidRDefault="00000000">
            <w:pPr>
              <w:numPr>
                <w:ilvl w:val="0"/>
                <w:numId w:val="1"/>
              </w:numPr>
              <w:spacing w:after="0" w:line="240" w:lineRule="auto"/>
              <w:rPr>
                <w:color w:val="000000"/>
                <w:sz w:val="24"/>
                <w:szCs w:val="24"/>
              </w:rPr>
            </w:pPr>
            <w:r>
              <w:rPr>
                <w:color w:val="000000"/>
                <w:sz w:val="24"/>
                <w:szCs w:val="24"/>
              </w:rPr>
              <w:t>To know that reusing items is of benefit to the environment.</w:t>
            </w:r>
          </w:p>
          <w:p w14:paraId="1C6C1660" w14:textId="77777777" w:rsidR="00846C03" w:rsidRDefault="00000000">
            <w:pPr>
              <w:numPr>
                <w:ilvl w:val="0"/>
                <w:numId w:val="1"/>
              </w:numPr>
              <w:spacing w:after="0" w:line="240" w:lineRule="auto"/>
              <w:rPr>
                <w:color w:val="000000"/>
                <w:sz w:val="24"/>
                <w:szCs w:val="24"/>
              </w:rPr>
            </w:pPr>
            <w:r>
              <w:rPr>
                <w:color w:val="000000"/>
                <w:sz w:val="24"/>
                <w:szCs w:val="24"/>
              </w:rPr>
              <w:t>To understand that councillors have to balance looking after local residents and the needs of the council.</w:t>
            </w:r>
          </w:p>
          <w:p w14:paraId="79A31EB0" w14:textId="77777777" w:rsidR="00846C03" w:rsidRDefault="00000000">
            <w:pPr>
              <w:numPr>
                <w:ilvl w:val="0"/>
                <w:numId w:val="1"/>
              </w:numPr>
              <w:spacing w:after="0" w:line="240" w:lineRule="auto"/>
              <w:rPr>
                <w:color w:val="000000"/>
                <w:sz w:val="24"/>
                <w:szCs w:val="24"/>
              </w:rPr>
            </w:pPr>
            <w:r>
              <w:rPr>
                <w:color w:val="000000"/>
                <w:sz w:val="24"/>
                <w:szCs w:val="24"/>
              </w:rPr>
              <w:t>To know that there are a number of groups which make up the local community.</w:t>
            </w:r>
          </w:p>
        </w:tc>
      </w:tr>
      <w:tr w:rsidR="00846C03" w14:paraId="63942D5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0010E74" w14:textId="77777777" w:rsidR="00846C03" w:rsidRDefault="00000000">
            <w:pPr>
              <w:spacing w:after="0" w:line="240" w:lineRule="auto"/>
            </w:pPr>
            <w:r>
              <w:rPr>
                <w:color w:val="000000"/>
                <w:position w:val="-3"/>
                <w:sz w:val="27"/>
                <w:szCs w:val="27"/>
              </w:rPr>
              <w:t>Year 5</w:t>
            </w:r>
          </w:p>
        </w:tc>
      </w:tr>
      <w:tr w:rsidR="00846C03" w14:paraId="3A40DFF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69C5219" w14:textId="77777777" w:rsidR="00846C03" w:rsidRDefault="00000000">
            <w:pPr>
              <w:spacing w:after="0" w:line="240" w:lineRule="auto"/>
            </w:pPr>
            <w:r>
              <w:rPr>
                <w:color w:val="000000"/>
                <w:sz w:val="27"/>
                <w:szCs w:val="27"/>
              </w:rPr>
              <w:t>Skills</w:t>
            </w:r>
          </w:p>
          <w:p w14:paraId="76066DB5" w14:textId="77777777" w:rsidR="00846C03" w:rsidRDefault="00000000">
            <w:pPr>
              <w:numPr>
                <w:ilvl w:val="0"/>
                <w:numId w:val="1"/>
              </w:numPr>
              <w:spacing w:after="0" w:line="240" w:lineRule="auto"/>
              <w:rPr>
                <w:color w:val="000000"/>
                <w:sz w:val="24"/>
                <w:szCs w:val="24"/>
              </w:rPr>
            </w:pPr>
            <w:r>
              <w:rPr>
                <w:color w:val="000000"/>
                <w:sz w:val="24"/>
                <w:szCs w:val="24"/>
              </w:rPr>
              <w:t>Explaining why reducing the use of materials is positive for the environment.</w:t>
            </w:r>
          </w:p>
          <w:p w14:paraId="6FABB6C8" w14:textId="77777777" w:rsidR="00846C03" w:rsidRDefault="00000000">
            <w:pPr>
              <w:numPr>
                <w:ilvl w:val="0"/>
                <w:numId w:val="1"/>
              </w:numPr>
              <w:spacing w:after="0" w:line="240" w:lineRule="auto"/>
              <w:rPr>
                <w:color w:val="000000"/>
                <w:sz w:val="24"/>
                <w:szCs w:val="24"/>
              </w:rPr>
            </w:pPr>
            <w:r>
              <w:rPr>
                <w:color w:val="000000"/>
                <w:sz w:val="24"/>
                <w:szCs w:val="24"/>
              </w:rPr>
              <w:t>Discussing how rights and responsibilities link.</w:t>
            </w:r>
          </w:p>
          <w:p w14:paraId="29900494" w14:textId="77777777" w:rsidR="00846C03" w:rsidRDefault="00000000">
            <w:pPr>
              <w:numPr>
                <w:ilvl w:val="0"/>
                <w:numId w:val="1"/>
              </w:numPr>
              <w:spacing w:after="0" w:line="240" w:lineRule="auto"/>
              <w:rPr>
                <w:color w:val="000000"/>
                <w:sz w:val="24"/>
                <w:szCs w:val="24"/>
              </w:rPr>
            </w:pPr>
            <w:r>
              <w:rPr>
                <w:color w:val="000000"/>
                <w:sz w:val="24"/>
                <w:szCs w:val="24"/>
              </w:rPr>
              <w:t>Exploring the right to a freedom of expression.</w:t>
            </w:r>
          </w:p>
          <w:p w14:paraId="150C673A" w14:textId="77777777" w:rsidR="00846C03" w:rsidRDefault="00000000">
            <w:pPr>
              <w:numPr>
                <w:ilvl w:val="0"/>
                <w:numId w:val="1"/>
              </w:numPr>
              <w:spacing w:after="0" w:line="240" w:lineRule="auto"/>
              <w:rPr>
                <w:color w:val="000000"/>
                <w:sz w:val="24"/>
                <w:szCs w:val="24"/>
              </w:rPr>
            </w:pPr>
            <w:r>
              <w:rPr>
                <w:color w:val="000000"/>
                <w:sz w:val="24"/>
                <w:szCs w:val="24"/>
              </w:rPr>
              <w:t>Identifying the contribution people make to the community and how this is recognised.</w:t>
            </w:r>
          </w:p>
          <w:p w14:paraId="17E0DE29" w14:textId="77777777" w:rsidR="00846C03" w:rsidRDefault="00000000">
            <w:pPr>
              <w:numPr>
                <w:ilvl w:val="0"/>
                <w:numId w:val="1"/>
              </w:numPr>
              <w:spacing w:after="0" w:line="240" w:lineRule="auto"/>
              <w:rPr>
                <w:color w:val="000000"/>
                <w:sz w:val="24"/>
                <w:szCs w:val="24"/>
              </w:rPr>
            </w:pPr>
            <w:r>
              <w:rPr>
                <w:color w:val="000000"/>
                <w:sz w:val="24"/>
                <w:szCs w:val="24"/>
              </w:rPr>
              <w:t>Developing an understanding of how parliament and Government work.</w:t>
            </w:r>
          </w:p>
          <w:p w14:paraId="28B78650" w14:textId="77777777" w:rsidR="00846C03" w:rsidRDefault="00000000">
            <w:pPr>
              <w:numPr>
                <w:ilvl w:val="0"/>
                <w:numId w:val="1"/>
              </w:numPr>
              <w:spacing w:after="0" w:line="240" w:lineRule="auto"/>
              <w:rPr>
                <w:color w:val="000000"/>
                <w:sz w:val="24"/>
                <w:szCs w:val="24"/>
              </w:rPr>
            </w:pPr>
            <w:r>
              <w:rPr>
                <w:color w:val="000000"/>
                <w:sz w:val="24"/>
                <w:szCs w:val="24"/>
              </w:rPr>
              <w:t>Identifying ways people can bring about change in society.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3A8867A" w14:textId="77777777" w:rsidR="00846C03" w:rsidRDefault="00000000">
            <w:pPr>
              <w:spacing w:after="0" w:line="240" w:lineRule="auto"/>
            </w:pPr>
            <w:r>
              <w:rPr>
                <w:color w:val="000000"/>
                <w:sz w:val="27"/>
                <w:szCs w:val="27"/>
              </w:rPr>
              <w:t>Knowledge</w:t>
            </w:r>
          </w:p>
          <w:p w14:paraId="133BC0E1" w14:textId="77777777" w:rsidR="00846C03" w:rsidRDefault="00000000">
            <w:pPr>
              <w:numPr>
                <w:ilvl w:val="0"/>
                <w:numId w:val="1"/>
              </w:numPr>
              <w:spacing w:after="0" w:line="240" w:lineRule="auto"/>
              <w:rPr>
                <w:color w:val="000000"/>
                <w:sz w:val="24"/>
                <w:szCs w:val="24"/>
              </w:rPr>
            </w:pPr>
            <w:r>
              <w:rPr>
                <w:color w:val="000000"/>
                <w:sz w:val="24"/>
                <w:szCs w:val="24"/>
              </w:rPr>
              <w:t>To know what happens when someone breaks the law.</w:t>
            </w:r>
          </w:p>
          <w:p w14:paraId="766320F2" w14:textId="77777777" w:rsidR="00846C03" w:rsidRDefault="00000000">
            <w:pPr>
              <w:numPr>
                <w:ilvl w:val="0"/>
                <w:numId w:val="1"/>
              </w:numPr>
              <w:spacing w:after="0" w:line="240" w:lineRule="auto"/>
              <w:rPr>
                <w:color w:val="000000"/>
                <w:sz w:val="24"/>
                <w:szCs w:val="24"/>
              </w:rPr>
            </w:pPr>
            <w:r>
              <w:rPr>
                <w:color w:val="000000"/>
                <w:sz w:val="24"/>
                <w:szCs w:val="24"/>
              </w:rPr>
              <w:t>To understand the waste hierarchy.</w:t>
            </w:r>
          </w:p>
          <w:p w14:paraId="53F3E05E" w14:textId="77777777" w:rsidR="00846C03" w:rsidRDefault="00000000">
            <w:pPr>
              <w:numPr>
                <w:ilvl w:val="0"/>
                <w:numId w:val="1"/>
              </w:numPr>
              <w:spacing w:after="0" w:line="240" w:lineRule="auto"/>
              <w:rPr>
                <w:color w:val="000000"/>
                <w:sz w:val="24"/>
                <w:szCs w:val="24"/>
              </w:rPr>
            </w:pPr>
            <w:r>
              <w:rPr>
                <w:color w:val="000000"/>
                <w:sz w:val="24"/>
                <w:szCs w:val="24"/>
              </w:rPr>
              <w:t>To know that parliament is made up of the House of Commons, the House of Lords and the Monarch.</w:t>
            </w:r>
          </w:p>
          <w:p w14:paraId="4DF36B1C" w14:textId="77777777" w:rsidR="00846C03" w:rsidRDefault="00000000">
            <w:pPr>
              <w:numPr>
                <w:ilvl w:val="0"/>
                <w:numId w:val="1"/>
              </w:numPr>
              <w:spacing w:after="0" w:line="240" w:lineRule="auto"/>
              <w:rPr>
                <w:color w:val="000000"/>
                <w:sz w:val="24"/>
                <w:szCs w:val="24"/>
              </w:rPr>
            </w:pPr>
            <w:r>
              <w:rPr>
                <w:color w:val="000000"/>
                <w:sz w:val="24"/>
                <w:szCs w:val="24"/>
              </w:rPr>
              <w:t>To know that parliament is where MPs debate issues, propose laws, amend existing laws and challenge the government’s work.</w:t>
            </w:r>
          </w:p>
          <w:p w14:paraId="0E60FFC5" w14:textId="77777777" w:rsidR="00846C03" w:rsidRDefault="00000000">
            <w:pPr>
              <w:numPr>
                <w:ilvl w:val="0"/>
                <w:numId w:val="1"/>
              </w:numPr>
              <w:spacing w:after="0" w:line="240" w:lineRule="auto"/>
              <w:rPr>
                <w:color w:val="000000"/>
                <w:sz w:val="24"/>
                <w:szCs w:val="24"/>
              </w:rPr>
            </w:pPr>
            <w:r>
              <w:rPr>
                <w:color w:val="000000"/>
                <w:sz w:val="24"/>
                <w:szCs w:val="24"/>
              </w:rPr>
              <w:t>To know that a pressure group is a group of people who feel very strongly about an issue and want to see something change.</w:t>
            </w:r>
          </w:p>
        </w:tc>
      </w:tr>
      <w:tr w:rsidR="00846C03" w14:paraId="36A34524"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65DBDCF1"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lastRenderedPageBreak/>
              <w:t>National curriculum - end of KS2</w:t>
            </w:r>
          </w:p>
          <w:p w14:paraId="3EB7F2D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31EB6A5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2F5C1FD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7C3F565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24DF7D5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2CD8BF6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1232FCB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491540A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4F5E60D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72B71DC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75FF5D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60A08C5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0A33D0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00E0E5D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4EDF038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5C96833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1534DD5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about different types of bullying (including cyberbullying), the impact of bullying, responsibilities of bystanders (primarily reporting bullying to an adult) and how to get help.</w:t>
            </w:r>
          </w:p>
          <w:p w14:paraId="281C8FA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6ABFB7D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57FD439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2A17F64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7450525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4872DAA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793BCC0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060F16B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0BE6386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1A0D9DE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1770923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54A74C1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311FA41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25E7D37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49A92BE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7A06911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68F9EEF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57511CB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5DC7B8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judge whether what they are feeling and how they are behaving is appropriate and proportionate.</w:t>
            </w:r>
          </w:p>
          <w:p w14:paraId="51F92C8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5F2E990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19B174C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47DA3BA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1A2F607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2693A2A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08D46F3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58BC26F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452FA73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502F193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39E70ED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703179B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3516537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348DDAA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410AC06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54848AB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7BCB1B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and when to seek support including which adults to speak to in school if they are worried about their health.</w:t>
            </w:r>
          </w:p>
          <w:p w14:paraId="39DE4EC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2080585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76CA091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3FCB075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6AE4EAD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6B13402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5C92168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6B770F9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519DBF7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2BC7074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0D6F20D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7B4B76B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191788C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36E6284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30A055C3"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1206F1F5"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2F7D0EDC"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Citizenship</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533EB956" w14:textId="77777777">
        <w:trPr>
          <w:gridAfter w:val="1"/>
          <w:wAfter w:w="1" w:type="dxa"/>
        </w:trPr>
        <w:tc>
          <w:tcPr>
            <w:tcW w:w="0" w:type="auto"/>
            <w:tcMar>
              <w:top w:w="15" w:type="dxa"/>
              <w:left w:w="15" w:type="dxa"/>
              <w:bottom w:w="15" w:type="dxa"/>
              <w:right w:w="15" w:type="dxa"/>
            </w:tcMar>
            <w:vAlign w:val="center"/>
          </w:tcPr>
          <w:p w14:paraId="6BAFD301" w14:textId="77777777" w:rsidR="00846C03" w:rsidRDefault="00846C03">
            <w:pPr>
              <w:spacing w:after="0" w:line="240" w:lineRule="auto"/>
            </w:pPr>
          </w:p>
        </w:tc>
      </w:tr>
      <w:tr w:rsidR="00846C03" w14:paraId="75D6321C"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2858E858" w14:textId="77777777" w:rsidR="00846C03" w:rsidRDefault="00000000">
            <w:pPr>
              <w:spacing w:after="0" w:line="240" w:lineRule="auto"/>
            </w:pPr>
            <w:r>
              <w:rPr>
                <w:color w:val="000000"/>
                <w:position w:val="-3"/>
                <w:sz w:val="27"/>
                <w:szCs w:val="27"/>
              </w:rPr>
              <w:t>Year 6</w:t>
            </w:r>
          </w:p>
        </w:tc>
      </w:tr>
      <w:tr w:rsidR="00846C03" w14:paraId="247EF269"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54D5A94" w14:textId="77777777" w:rsidR="00846C03" w:rsidRDefault="00000000">
            <w:pPr>
              <w:spacing w:after="0" w:line="240" w:lineRule="auto"/>
            </w:pPr>
            <w:r>
              <w:rPr>
                <w:color w:val="000000"/>
                <w:sz w:val="27"/>
                <w:szCs w:val="27"/>
              </w:rPr>
              <w:t>Skills</w:t>
            </w:r>
          </w:p>
          <w:p w14:paraId="7398A3B9" w14:textId="77777777" w:rsidR="00846C03" w:rsidRDefault="00000000">
            <w:pPr>
              <w:numPr>
                <w:ilvl w:val="0"/>
                <w:numId w:val="1"/>
              </w:numPr>
              <w:spacing w:after="0" w:line="240" w:lineRule="auto"/>
              <w:rPr>
                <w:color w:val="000000"/>
                <w:sz w:val="24"/>
                <w:szCs w:val="24"/>
              </w:rPr>
            </w:pPr>
            <w:r>
              <w:rPr>
                <w:color w:val="000000"/>
                <w:sz w:val="24"/>
                <w:szCs w:val="24"/>
              </w:rPr>
              <w:t>Learning about environmental issues relating to food.</w:t>
            </w:r>
          </w:p>
          <w:p w14:paraId="41CDE6BE" w14:textId="77777777" w:rsidR="00846C03" w:rsidRDefault="00000000">
            <w:pPr>
              <w:numPr>
                <w:ilvl w:val="0"/>
                <w:numId w:val="1"/>
              </w:numPr>
              <w:spacing w:after="0" w:line="240" w:lineRule="auto"/>
              <w:rPr>
                <w:color w:val="000000"/>
                <w:sz w:val="24"/>
                <w:szCs w:val="24"/>
              </w:rPr>
            </w:pPr>
            <w:r>
              <w:rPr>
                <w:color w:val="000000"/>
                <w:sz w:val="24"/>
                <w:szCs w:val="24"/>
              </w:rPr>
              <w:t>Discussing how education and other human rights protect us.</w:t>
            </w:r>
          </w:p>
          <w:p w14:paraId="1319EEA7" w14:textId="77777777" w:rsidR="00846C03" w:rsidRDefault="00000000">
            <w:pPr>
              <w:numPr>
                <w:ilvl w:val="0"/>
                <w:numId w:val="1"/>
              </w:numPr>
              <w:spacing w:after="0" w:line="240" w:lineRule="auto"/>
              <w:rPr>
                <w:color w:val="000000"/>
                <w:sz w:val="24"/>
                <w:szCs w:val="24"/>
              </w:rPr>
            </w:pPr>
            <w:r>
              <w:rPr>
                <w:color w:val="000000"/>
                <w:sz w:val="24"/>
                <w:szCs w:val="24"/>
              </w:rPr>
              <w:t>Identifying causes which are important to us.</w:t>
            </w:r>
          </w:p>
          <w:p w14:paraId="64E53829" w14:textId="77777777" w:rsidR="00846C03" w:rsidRDefault="00000000">
            <w:pPr>
              <w:numPr>
                <w:ilvl w:val="0"/>
                <w:numId w:val="1"/>
              </w:numPr>
              <w:spacing w:after="0" w:line="240" w:lineRule="auto"/>
              <w:rPr>
                <w:color w:val="000000"/>
                <w:sz w:val="24"/>
                <w:szCs w:val="24"/>
              </w:rPr>
            </w:pPr>
            <w:r>
              <w:rPr>
                <w:color w:val="000000"/>
                <w:sz w:val="24"/>
                <w:szCs w:val="24"/>
              </w:rPr>
              <w:t>Discussing how people can influence what happens in parliament.</w:t>
            </w:r>
          </w:p>
          <w:p w14:paraId="48A85F46" w14:textId="77777777" w:rsidR="00846C03" w:rsidRDefault="00000000">
            <w:pPr>
              <w:numPr>
                <w:ilvl w:val="0"/>
                <w:numId w:val="1"/>
              </w:numPr>
              <w:spacing w:after="0" w:line="240" w:lineRule="auto"/>
              <w:rPr>
                <w:color w:val="000000"/>
                <w:sz w:val="24"/>
                <w:szCs w:val="24"/>
              </w:rPr>
            </w:pPr>
            <w:r>
              <w:rPr>
                <w:color w:val="000000"/>
                <w:sz w:val="24"/>
                <w:szCs w:val="24"/>
              </w:rPr>
              <w:t>Discussing ways to challenge prejudice and discrimination.</w:t>
            </w:r>
          </w:p>
          <w:p w14:paraId="7E5BED39" w14:textId="77777777" w:rsidR="00846C03" w:rsidRDefault="00000000">
            <w:pPr>
              <w:numPr>
                <w:ilvl w:val="0"/>
                <w:numId w:val="1"/>
              </w:numPr>
              <w:spacing w:after="0" w:line="240" w:lineRule="auto"/>
              <w:rPr>
                <w:color w:val="000000"/>
                <w:sz w:val="24"/>
                <w:szCs w:val="24"/>
              </w:rPr>
            </w:pPr>
            <w:r>
              <w:rPr>
                <w:color w:val="000000"/>
                <w:sz w:val="24"/>
                <w:szCs w:val="24"/>
              </w:rPr>
              <w:t>Identifying appropriate ways to share views and ideas with others.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7A89A05" w14:textId="77777777" w:rsidR="00846C03" w:rsidRDefault="00000000">
            <w:pPr>
              <w:spacing w:after="0" w:line="240" w:lineRule="auto"/>
            </w:pPr>
            <w:r>
              <w:rPr>
                <w:color w:val="000000"/>
                <w:sz w:val="27"/>
                <w:szCs w:val="27"/>
              </w:rPr>
              <w:t>Knowledge</w:t>
            </w:r>
          </w:p>
          <w:p w14:paraId="0A298477" w14:textId="77777777" w:rsidR="00846C03" w:rsidRDefault="00000000">
            <w:pPr>
              <w:numPr>
                <w:ilvl w:val="0"/>
                <w:numId w:val="1"/>
              </w:numPr>
              <w:spacing w:after="0" w:line="240" w:lineRule="auto"/>
              <w:rPr>
                <w:color w:val="000000"/>
                <w:sz w:val="24"/>
                <w:szCs w:val="24"/>
              </w:rPr>
            </w:pPr>
            <w:r>
              <w:rPr>
                <w:color w:val="000000"/>
                <w:sz w:val="24"/>
                <w:szCs w:val="24"/>
              </w:rPr>
              <w:t>To know that education is an important human right.</w:t>
            </w:r>
          </w:p>
          <w:p w14:paraId="75CB8A1E" w14:textId="77777777" w:rsidR="00846C03" w:rsidRDefault="00000000">
            <w:pPr>
              <w:numPr>
                <w:ilvl w:val="0"/>
                <w:numId w:val="1"/>
              </w:numPr>
              <w:spacing w:after="0" w:line="240" w:lineRule="auto"/>
              <w:rPr>
                <w:color w:val="000000"/>
                <w:sz w:val="24"/>
                <w:szCs w:val="24"/>
              </w:rPr>
            </w:pPr>
            <w:r>
              <w:rPr>
                <w:color w:val="000000"/>
                <w:sz w:val="24"/>
                <w:szCs w:val="24"/>
              </w:rPr>
              <w:t>To know that our food choices can affect the environment.</w:t>
            </w:r>
          </w:p>
          <w:p w14:paraId="1C7E8647" w14:textId="77777777" w:rsidR="00846C03" w:rsidRDefault="00000000">
            <w:pPr>
              <w:numPr>
                <w:ilvl w:val="0"/>
                <w:numId w:val="1"/>
              </w:numPr>
              <w:spacing w:after="0" w:line="240" w:lineRule="auto"/>
              <w:rPr>
                <w:color w:val="000000"/>
                <w:sz w:val="24"/>
                <w:szCs w:val="24"/>
              </w:rPr>
            </w:pPr>
            <w:r>
              <w:rPr>
                <w:color w:val="000000"/>
                <w:sz w:val="24"/>
                <w:szCs w:val="24"/>
              </w:rPr>
              <w:t>To know that the prime minister appoints 'ministers' who have responsibility for different areas, such as healthcare and education.</w:t>
            </w:r>
          </w:p>
          <w:p w14:paraId="3CF2227E" w14:textId="77777777" w:rsidR="00846C03" w:rsidRDefault="00000000">
            <w:pPr>
              <w:numPr>
                <w:ilvl w:val="0"/>
                <w:numId w:val="1"/>
              </w:numPr>
              <w:spacing w:after="0" w:line="240" w:lineRule="auto"/>
              <w:rPr>
                <w:color w:val="000000"/>
                <w:sz w:val="24"/>
                <w:szCs w:val="24"/>
              </w:rPr>
            </w:pPr>
            <w:r>
              <w:rPr>
                <w:color w:val="000000"/>
                <w:sz w:val="24"/>
                <w:szCs w:val="24"/>
              </w:rPr>
              <w:t>To know that prejudice is making assumptions about someone based on certain information.</w:t>
            </w:r>
          </w:p>
          <w:p w14:paraId="3022074D" w14:textId="77777777" w:rsidR="00846C03" w:rsidRDefault="00000000">
            <w:pPr>
              <w:numPr>
                <w:ilvl w:val="0"/>
                <w:numId w:val="1"/>
              </w:numPr>
              <w:spacing w:after="0" w:line="240" w:lineRule="auto"/>
              <w:rPr>
                <w:color w:val="000000"/>
                <w:sz w:val="24"/>
                <w:szCs w:val="24"/>
              </w:rPr>
            </w:pPr>
            <w:r>
              <w:rPr>
                <w:color w:val="000000"/>
                <w:sz w:val="24"/>
                <w:szCs w:val="24"/>
              </w:rPr>
              <w:t>To know that discrimination is treating someone differently because of certain factors.</w:t>
            </w:r>
          </w:p>
        </w:tc>
      </w:tr>
      <w:tr w:rsidR="00846C03" w14:paraId="44D8E281"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5266D07"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1E3178F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6AF96F6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E33583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12CC572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443841E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3D45AA8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34AC45A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important friendships are in making us feel happy and secure, and how people choose and make friends.</w:t>
            </w:r>
          </w:p>
          <w:p w14:paraId="4FF7EEA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758A78B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5C4609B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05EF16B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4047E3B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20F6DC6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397188B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5396007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3C9D7D7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00E452E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524DDCC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101BD59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16DD437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4171142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2A1DF3C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5A1EFA0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716BCB3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information and data is shared and used online.</w:t>
            </w:r>
          </w:p>
          <w:p w14:paraId="4F5FFE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30C2E2E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3F884D0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6AFEEDF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50FBE4F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6A8B8F1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06FDBB3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4F037CC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3D7A62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130F072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4292583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034EB87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7E0713C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708DB63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0795654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095B3F4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0C96F1D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15C797C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51741C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for most people the internet is an integral part of life and has many benefits.</w:t>
            </w:r>
          </w:p>
          <w:p w14:paraId="084352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19CF1E3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39C6D85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1C66F3A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349D0F6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08659B5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3D0460A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6BFC7B3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500F248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6FF9102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40EDA27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777E006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37E2351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7C1BFD9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58DC46D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1596C74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5467BD7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importance of sufficient good quality sleep for good health and that a lack of sleep can affect weight, mood and ability to learn.</w:t>
            </w:r>
          </w:p>
          <w:p w14:paraId="2ADC73C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66530C5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1B0E088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046AEE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155EB9E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6E0F690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603DFB2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4F7658D0"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0A39F743"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6CCF74B1"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78BAF60F" w14:textId="77777777">
        <w:trPr>
          <w:gridAfter w:val="1"/>
          <w:wAfter w:w="1" w:type="dxa"/>
        </w:trPr>
        <w:tc>
          <w:tcPr>
            <w:tcW w:w="0" w:type="auto"/>
            <w:tcMar>
              <w:top w:w="15" w:type="dxa"/>
              <w:left w:w="15" w:type="dxa"/>
              <w:bottom w:w="15" w:type="dxa"/>
              <w:right w:w="15" w:type="dxa"/>
            </w:tcMar>
            <w:vAlign w:val="center"/>
          </w:tcPr>
          <w:p w14:paraId="6DBCA2B5" w14:textId="77777777" w:rsidR="00846C03" w:rsidRDefault="00846C03">
            <w:pPr>
              <w:spacing w:after="0" w:line="240" w:lineRule="auto"/>
            </w:pPr>
          </w:p>
        </w:tc>
      </w:tr>
      <w:tr w:rsidR="00846C03" w14:paraId="0BAD0CDF"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77E847A" w14:textId="77777777" w:rsidR="00846C03" w:rsidRDefault="00000000">
            <w:pPr>
              <w:spacing w:after="0" w:line="240" w:lineRule="auto"/>
            </w:pPr>
            <w:r>
              <w:rPr>
                <w:color w:val="000000"/>
                <w:position w:val="-3"/>
                <w:sz w:val="27"/>
                <w:szCs w:val="27"/>
              </w:rPr>
              <w:t>Year 1</w:t>
            </w:r>
          </w:p>
        </w:tc>
      </w:tr>
      <w:tr w:rsidR="00846C03" w14:paraId="471A489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8D3849B" w14:textId="77777777" w:rsidR="00846C03" w:rsidRDefault="00000000">
            <w:pPr>
              <w:spacing w:after="0" w:line="240" w:lineRule="auto"/>
            </w:pPr>
            <w:r>
              <w:rPr>
                <w:color w:val="000000"/>
                <w:sz w:val="27"/>
                <w:szCs w:val="27"/>
              </w:rPr>
              <w:t>Skills</w:t>
            </w:r>
          </w:p>
          <w:p w14:paraId="3592EDA0" w14:textId="77777777" w:rsidR="00846C03" w:rsidRDefault="00000000">
            <w:pPr>
              <w:numPr>
                <w:ilvl w:val="0"/>
                <w:numId w:val="1"/>
              </w:numPr>
              <w:spacing w:after="0" w:line="240" w:lineRule="auto"/>
              <w:rPr>
                <w:color w:val="000000"/>
                <w:sz w:val="24"/>
                <w:szCs w:val="24"/>
              </w:rPr>
            </w:pPr>
            <w:r>
              <w:rPr>
                <w:color w:val="000000"/>
                <w:sz w:val="24"/>
                <w:szCs w:val="24"/>
              </w:rPr>
              <w:t>Exploring how money is used by people.</w:t>
            </w:r>
          </w:p>
          <w:p w14:paraId="60B2D942" w14:textId="77777777" w:rsidR="00846C03" w:rsidRDefault="00000000">
            <w:pPr>
              <w:numPr>
                <w:ilvl w:val="0"/>
                <w:numId w:val="1"/>
              </w:numPr>
              <w:spacing w:after="0" w:line="240" w:lineRule="auto"/>
              <w:rPr>
                <w:color w:val="000000"/>
                <w:sz w:val="24"/>
                <w:szCs w:val="24"/>
              </w:rPr>
            </w:pPr>
            <w:r>
              <w:rPr>
                <w:color w:val="000000"/>
                <w:sz w:val="24"/>
                <w:szCs w:val="24"/>
              </w:rPr>
              <w:t>Discussing how to keep money safe.</w:t>
            </w:r>
          </w:p>
          <w:p w14:paraId="4845936A" w14:textId="77777777" w:rsidR="00846C03" w:rsidRDefault="00000000">
            <w:pPr>
              <w:numPr>
                <w:ilvl w:val="0"/>
                <w:numId w:val="1"/>
              </w:numPr>
              <w:spacing w:after="0" w:line="240" w:lineRule="auto"/>
              <w:rPr>
                <w:color w:val="000000"/>
                <w:sz w:val="24"/>
                <w:szCs w:val="24"/>
              </w:rPr>
            </w:pPr>
            <w:r>
              <w:rPr>
                <w:color w:val="000000"/>
                <w:sz w:val="24"/>
                <w:szCs w:val="24"/>
              </w:rPr>
              <w:t>Discussing what to do if we find money.</w:t>
            </w:r>
          </w:p>
          <w:p w14:paraId="30352C90" w14:textId="77777777" w:rsidR="00846C03" w:rsidRDefault="00000000">
            <w:pPr>
              <w:numPr>
                <w:ilvl w:val="0"/>
                <w:numId w:val="1"/>
              </w:numPr>
              <w:spacing w:after="0" w:line="240" w:lineRule="auto"/>
              <w:rPr>
                <w:color w:val="000000"/>
                <w:sz w:val="24"/>
                <w:szCs w:val="24"/>
              </w:rPr>
            </w:pPr>
            <w:r>
              <w:rPr>
                <w:color w:val="000000"/>
                <w:sz w:val="24"/>
                <w:szCs w:val="24"/>
              </w:rPr>
              <w:t>Exploring choices people make about money.</w:t>
            </w:r>
          </w:p>
          <w:p w14:paraId="02FB6F1A" w14:textId="77777777" w:rsidR="00846C03" w:rsidRDefault="00000000">
            <w:pPr>
              <w:numPr>
                <w:ilvl w:val="0"/>
                <w:numId w:val="1"/>
              </w:numPr>
              <w:spacing w:after="0" w:line="240" w:lineRule="auto"/>
              <w:rPr>
                <w:color w:val="000000"/>
                <w:sz w:val="24"/>
                <w:szCs w:val="24"/>
              </w:rPr>
            </w:pPr>
            <w:r>
              <w:rPr>
                <w:color w:val="000000"/>
                <w:sz w:val="24"/>
                <w:szCs w:val="24"/>
              </w:rPr>
              <w:t>Developing an understanding of how banks work.</w:t>
            </w:r>
          </w:p>
          <w:p w14:paraId="02E1E34F" w14:textId="77777777" w:rsidR="00846C03" w:rsidRDefault="00000000">
            <w:pPr>
              <w:numPr>
                <w:ilvl w:val="0"/>
                <w:numId w:val="1"/>
              </w:numPr>
              <w:spacing w:after="0" w:line="240" w:lineRule="auto"/>
              <w:rPr>
                <w:color w:val="000000"/>
                <w:sz w:val="24"/>
                <w:szCs w:val="24"/>
              </w:rPr>
            </w:pPr>
            <w:r>
              <w:rPr>
                <w:color w:val="000000"/>
                <w:sz w:val="24"/>
                <w:szCs w:val="24"/>
              </w:rPr>
              <w:t>Listening to descriptions of professions.</w:t>
            </w:r>
          </w:p>
          <w:p w14:paraId="2ED9FD48" w14:textId="77777777" w:rsidR="00846C03" w:rsidRDefault="00000000">
            <w:pPr>
              <w:numPr>
                <w:ilvl w:val="0"/>
                <w:numId w:val="1"/>
              </w:numPr>
              <w:spacing w:after="0" w:line="240" w:lineRule="auto"/>
              <w:rPr>
                <w:color w:val="000000"/>
                <w:sz w:val="24"/>
                <w:szCs w:val="24"/>
              </w:rPr>
            </w:pPr>
            <w:r>
              <w:rPr>
                <w:color w:val="000000"/>
                <w:sz w:val="24"/>
                <w:szCs w:val="24"/>
              </w:rPr>
              <w:t>Thinking about questions they would like to ask others about their job.</w:t>
            </w:r>
          </w:p>
          <w:p w14:paraId="7BD68ABD" w14:textId="77777777" w:rsidR="00846C03" w:rsidRDefault="00000000">
            <w:pPr>
              <w:numPr>
                <w:ilvl w:val="0"/>
                <w:numId w:val="1"/>
              </w:numPr>
              <w:spacing w:after="0" w:line="240" w:lineRule="auto"/>
              <w:rPr>
                <w:color w:val="000000"/>
                <w:sz w:val="24"/>
                <w:szCs w:val="24"/>
              </w:rPr>
            </w:pPr>
            <w:r>
              <w:rPr>
                <w:color w:val="000000"/>
                <w:sz w:val="24"/>
                <w:szCs w:val="24"/>
              </w:rPr>
              <w:t>Describing what different people do in their jobs.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0957A2E" w14:textId="77777777" w:rsidR="00846C03" w:rsidRDefault="00000000">
            <w:pPr>
              <w:spacing w:after="0" w:line="240" w:lineRule="auto"/>
            </w:pPr>
            <w:r>
              <w:rPr>
                <w:color w:val="000000"/>
                <w:sz w:val="27"/>
                <w:szCs w:val="27"/>
              </w:rPr>
              <w:t>Knowledge</w:t>
            </w:r>
          </w:p>
          <w:p w14:paraId="317D2AED" w14:textId="77777777" w:rsidR="00846C03" w:rsidRDefault="00000000">
            <w:pPr>
              <w:numPr>
                <w:ilvl w:val="0"/>
                <w:numId w:val="1"/>
              </w:numPr>
              <w:spacing w:after="0" w:line="240" w:lineRule="auto"/>
              <w:rPr>
                <w:color w:val="000000"/>
                <w:sz w:val="24"/>
                <w:szCs w:val="24"/>
              </w:rPr>
            </w:pPr>
            <w:r>
              <w:rPr>
                <w:color w:val="000000"/>
                <w:sz w:val="24"/>
                <w:szCs w:val="24"/>
              </w:rPr>
              <w:t>To know that people use money to buy things, including things they need and things they want.</w:t>
            </w:r>
          </w:p>
          <w:p w14:paraId="29E49573" w14:textId="77777777" w:rsidR="00846C03" w:rsidRDefault="00000000">
            <w:pPr>
              <w:numPr>
                <w:ilvl w:val="0"/>
                <w:numId w:val="1"/>
              </w:numPr>
              <w:spacing w:after="0" w:line="240" w:lineRule="auto"/>
              <w:rPr>
                <w:color w:val="000000"/>
                <w:sz w:val="24"/>
                <w:szCs w:val="24"/>
              </w:rPr>
            </w:pPr>
            <w:r>
              <w:rPr>
                <w:color w:val="000000"/>
                <w:sz w:val="24"/>
                <w:szCs w:val="24"/>
              </w:rPr>
              <w:t>To know that coins and notes are types of money and have different values.</w:t>
            </w:r>
          </w:p>
          <w:p w14:paraId="41461DF7" w14:textId="77777777" w:rsidR="00846C03" w:rsidRDefault="00000000">
            <w:pPr>
              <w:numPr>
                <w:ilvl w:val="0"/>
                <w:numId w:val="1"/>
              </w:numPr>
              <w:spacing w:after="0" w:line="240" w:lineRule="auto"/>
              <w:rPr>
                <w:color w:val="000000"/>
                <w:sz w:val="24"/>
                <w:szCs w:val="24"/>
              </w:rPr>
            </w:pPr>
            <w:r>
              <w:rPr>
                <w:color w:val="000000"/>
                <w:sz w:val="24"/>
                <w:szCs w:val="24"/>
              </w:rPr>
              <w:t>To know that notes are higher in value than coins.</w:t>
            </w:r>
          </w:p>
          <w:p w14:paraId="39F8679F" w14:textId="77777777" w:rsidR="00846C03" w:rsidRDefault="00000000">
            <w:pPr>
              <w:numPr>
                <w:ilvl w:val="0"/>
                <w:numId w:val="1"/>
              </w:numPr>
              <w:spacing w:after="0" w:line="240" w:lineRule="auto"/>
              <w:rPr>
                <w:color w:val="000000"/>
                <w:sz w:val="24"/>
                <w:szCs w:val="24"/>
              </w:rPr>
            </w:pPr>
            <w:r>
              <w:rPr>
                <w:color w:val="000000"/>
                <w:sz w:val="24"/>
                <w:szCs w:val="24"/>
              </w:rPr>
              <w:t>To know that it is wrong to steal money.</w:t>
            </w:r>
          </w:p>
          <w:p w14:paraId="09ABFEE7" w14:textId="77777777" w:rsidR="00846C03" w:rsidRDefault="00000000">
            <w:pPr>
              <w:numPr>
                <w:ilvl w:val="0"/>
                <w:numId w:val="1"/>
              </w:numPr>
              <w:spacing w:after="0" w:line="240" w:lineRule="auto"/>
              <w:rPr>
                <w:color w:val="000000"/>
                <w:sz w:val="24"/>
                <w:szCs w:val="24"/>
              </w:rPr>
            </w:pPr>
            <w:r>
              <w:rPr>
                <w:color w:val="000000"/>
                <w:sz w:val="24"/>
                <w:szCs w:val="24"/>
              </w:rPr>
              <w:t>To know that money is valuable and needs to be looked after.</w:t>
            </w:r>
          </w:p>
          <w:p w14:paraId="265EA9FA" w14:textId="77777777" w:rsidR="00846C03" w:rsidRDefault="00000000">
            <w:pPr>
              <w:numPr>
                <w:ilvl w:val="0"/>
                <w:numId w:val="1"/>
              </w:numPr>
              <w:spacing w:after="0" w:line="240" w:lineRule="auto"/>
              <w:rPr>
                <w:color w:val="000000"/>
                <w:sz w:val="24"/>
                <w:szCs w:val="24"/>
              </w:rPr>
            </w:pPr>
            <w:r>
              <w:rPr>
                <w:color w:val="000000"/>
                <w:sz w:val="24"/>
                <w:szCs w:val="24"/>
              </w:rPr>
              <w:t>To know that money should be stored in a safe place to keep it secure and should not be displayed in public places.</w:t>
            </w:r>
          </w:p>
          <w:p w14:paraId="18ABAF4B" w14:textId="77777777" w:rsidR="00846C03" w:rsidRDefault="00000000">
            <w:pPr>
              <w:numPr>
                <w:ilvl w:val="0"/>
                <w:numId w:val="1"/>
              </w:numPr>
              <w:spacing w:after="0" w:line="240" w:lineRule="auto"/>
              <w:rPr>
                <w:color w:val="000000"/>
                <w:sz w:val="24"/>
                <w:szCs w:val="24"/>
              </w:rPr>
            </w:pPr>
            <w:r>
              <w:rPr>
                <w:color w:val="000000"/>
                <w:sz w:val="24"/>
                <w:szCs w:val="24"/>
              </w:rPr>
              <w:t>To know that they should not show or give money to strangers.</w:t>
            </w:r>
          </w:p>
          <w:p w14:paraId="0D709110" w14:textId="77777777" w:rsidR="00846C03" w:rsidRDefault="00000000">
            <w:pPr>
              <w:numPr>
                <w:ilvl w:val="0"/>
                <w:numId w:val="1"/>
              </w:numPr>
              <w:spacing w:after="0" w:line="240" w:lineRule="auto"/>
              <w:rPr>
                <w:color w:val="000000"/>
                <w:sz w:val="24"/>
                <w:szCs w:val="24"/>
              </w:rPr>
            </w:pPr>
            <w:r>
              <w:rPr>
                <w:color w:val="000000"/>
                <w:sz w:val="24"/>
                <w:szCs w:val="24"/>
              </w:rPr>
              <w:t>To know that they can ask adults they know and trust about money and where to store it safely.</w:t>
            </w:r>
          </w:p>
          <w:p w14:paraId="3279CADC" w14:textId="77777777" w:rsidR="00846C03" w:rsidRDefault="00000000">
            <w:pPr>
              <w:numPr>
                <w:ilvl w:val="0"/>
                <w:numId w:val="1"/>
              </w:numPr>
              <w:spacing w:after="0" w:line="240" w:lineRule="auto"/>
              <w:rPr>
                <w:color w:val="000000"/>
                <w:sz w:val="24"/>
                <w:szCs w:val="24"/>
              </w:rPr>
            </w:pPr>
            <w:r>
              <w:rPr>
                <w:color w:val="000000"/>
                <w:sz w:val="24"/>
                <w:szCs w:val="24"/>
              </w:rPr>
              <w:t>To know that banks are places where we can store our money.</w:t>
            </w:r>
          </w:p>
          <w:p w14:paraId="05682EAB" w14:textId="77777777" w:rsidR="00846C03" w:rsidRDefault="00000000">
            <w:pPr>
              <w:numPr>
                <w:ilvl w:val="0"/>
                <w:numId w:val="1"/>
              </w:numPr>
              <w:spacing w:after="0" w:line="240" w:lineRule="auto"/>
              <w:rPr>
                <w:color w:val="000000"/>
                <w:sz w:val="24"/>
                <w:szCs w:val="24"/>
              </w:rPr>
            </w:pPr>
            <w:r>
              <w:rPr>
                <w:color w:val="000000"/>
                <w:sz w:val="24"/>
                <w:szCs w:val="24"/>
              </w:rPr>
              <w:t>To know adults have jobs to help others and to earn money.</w:t>
            </w:r>
          </w:p>
          <w:p w14:paraId="08D31A4F" w14:textId="77777777" w:rsidR="00846C03" w:rsidRDefault="00000000">
            <w:pPr>
              <w:numPr>
                <w:ilvl w:val="0"/>
                <w:numId w:val="1"/>
              </w:numPr>
              <w:spacing w:after="0" w:line="240" w:lineRule="auto"/>
              <w:rPr>
                <w:color w:val="000000"/>
                <w:sz w:val="24"/>
                <w:szCs w:val="24"/>
              </w:rPr>
            </w:pPr>
            <w:r>
              <w:rPr>
                <w:color w:val="000000"/>
                <w:sz w:val="24"/>
                <w:szCs w:val="24"/>
              </w:rPr>
              <w:t>To know that skills are things that we can do well and that everyone has different skills.</w:t>
            </w:r>
          </w:p>
          <w:p w14:paraId="25A5076B" w14:textId="77777777" w:rsidR="00846C03" w:rsidRDefault="00000000">
            <w:pPr>
              <w:numPr>
                <w:ilvl w:val="0"/>
                <w:numId w:val="1"/>
              </w:numPr>
              <w:spacing w:after="0" w:line="240" w:lineRule="auto"/>
              <w:rPr>
                <w:color w:val="000000"/>
                <w:sz w:val="24"/>
                <w:szCs w:val="24"/>
              </w:rPr>
            </w:pPr>
            <w:r>
              <w:rPr>
                <w:color w:val="000000"/>
                <w:sz w:val="24"/>
                <w:szCs w:val="24"/>
              </w:rPr>
              <w:t>To know that different jobs need different skills.</w:t>
            </w:r>
          </w:p>
        </w:tc>
      </w:tr>
      <w:tr w:rsidR="00846C03" w14:paraId="5B374EE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5660D0CE" w14:textId="77777777" w:rsidR="00846C03" w:rsidRDefault="00000000">
            <w:pPr>
              <w:spacing w:after="0" w:line="240" w:lineRule="auto"/>
            </w:pPr>
            <w:r>
              <w:rPr>
                <w:color w:val="000000"/>
                <w:position w:val="-3"/>
                <w:sz w:val="27"/>
                <w:szCs w:val="27"/>
              </w:rPr>
              <w:t>Year 2</w:t>
            </w:r>
          </w:p>
        </w:tc>
      </w:tr>
      <w:tr w:rsidR="00846C03" w14:paraId="40D096D7"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3DA7BC8" w14:textId="77777777" w:rsidR="00846C03" w:rsidRDefault="00000000">
            <w:pPr>
              <w:spacing w:after="0" w:line="240" w:lineRule="auto"/>
            </w:pPr>
            <w:r>
              <w:rPr>
                <w:color w:val="000000"/>
                <w:sz w:val="27"/>
                <w:szCs w:val="27"/>
              </w:rPr>
              <w:t>Skills</w:t>
            </w:r>
          </w:p>
          <w:p w14:paraId="1FCBAAA2" w14:textId="77777777" w:rsidR="00846C03" w:rsidRDefault="00000000">
            <w:pPr>
              <w:numPr>
                <w:ilvl w:val="0"/>
                <w:numId w:val="1"/>
              </w:numPr>
              <w:spacing w:after="0" w:line="240" w:lineRule="auto"/>
              <w:rPr>
                <w:color w:val="000000"/>
                <w:sz w:val="24"/>
                <w:szCs w:val="24"/>
              </w:rPr>
            </w:pPr>
            <w:r>
              <w:rPr>
                <w:color w:val="000000"/>
                <w:sz w:val="24"/>
                <w:szCs w:val="24"/>
              </w:rPr>
              <w:lastRenderedPageBreak/>
              <w:t>Explaining adult money sources.</w:t>
            </w:r>
          </w:p>
          <w:p w14:paraId="635DCFCF" w14:textId="77777777" w:rsidR="00846C03" w:rsidRDefault="00000000">
            <w:pPr>
              <w:numPr>
                <w:ilvl w:val="0"/>
                <w:numId w:val="1"/>
              </w:numPr>
              <w:spacing w:after="0" w:line="240" w:lineRule="auto"/>
              <w:rPr>
                <w:color w:val="000000"/>
                <w:sz w:val="24"/>
                <w:szCs w:val="24"/>
              </w:rPr>
            </w:pPr>
            <w:r>
              <w:rPr>
                <w:color w:val="000000"/>
                <w:sz w:val="24"/>
                <w:szCs w:val="24"/>
              </w:rPr>
              <w:t>Identifying whether something is a want or need.</w:t>
            </w:r>
          </w:p>
          <w:p w14:paraId="20FA1291" w14:textId="77777777" w:rsidR="00846C03" w:rsidRDefault="00000000">
            <w:pPr>
              <w:numPr>
                <w:ilvl w:val="0"/>
                <w:numId w:val="1"/>
              </w:numPr>
              <w:spacing w:after="0" w:line="240" w:lineRule="auto"/>
              <w:rPr>
                <w:color w:val="000000"/>
                <w:sz w:val="24"/>
                <w:szCs w:val="24"/>
              </w:rPr>
            </w:pPr>
            <w:r>
              <w:rPr>
                <w:color w:val="000000"/>
                <w:sz w:val="24"/>
                <w:szCs w:val="24"/>
              </w:rPr>
              <w:t>Comparing and contrasting 'wants' and 'needs'.</w:t>
            </w:r>
          </w:p>
          <w:p w14:paraId="34A6FA66" w14:textId="77777777" w:rsidR="00846C03" w:rsidRDefault="00000000">
            <w:pPr>
              <w:numPr>
                <w:ilvl w:val="0"/>
                <w:numId w:val="1"/>
              </w:numPr>
              <w:spacing w:after="0" w:line="240" w:lineRule="auto"/>
              <w:rPr>
                <w:color w:val="000000"/>
                <w:sz w:val="24"/>
                <w:szCs w:val="24"/>
              </w:rPr>
            </w:pPr>
            <w:r>
              <w:rPr>
                <w:color w:val="000000"/>
                <w:sz w:val="24"/>
                <w:szCs w:val="24"/>
              </w:rPr>
              <w:t>Identifying the main features of bank account cards.</w:t>
            </w:r>
          </w:p>
          <w:p w14:paraId="04E0FDF7" w14:textId="77777777" w:rsidR="00846C03" w:rsidRDefault="00000000">
            <w:pPr>
              <w:numPr>
                <w:ilvl w:val="0"/>
                <w:numId w:val="1"/>
              </w:numPr>
              <w:spacing w:after="0" w:line="240" w:lineRule="auto"/>
              <w:rPr>
                <w:color w:val="000000"/>
                <w:sz w:val="24"/>
                <w:szCs w:val="24"/>
              </w:rPr>
            </w:pPr>
            <w:r>
              <w:rPr>
                <w:color w:val="000000"/>
                <w:sz w:val="24"/>
                <w:szCs w:val="24"/>
              </w:rPr>
              <w:t>Exploring personal skills and talents.</w:t>
            </w:r>
          </w:p>
          <w:p w14:paraId="467B9737" w14:textId="77777777" w:rsidR="00846C03" w:rsidRDefault="00000000">
            <w:pPr>
              <w:numPr>
                <w:ilvl w:val="0"/>
                <w:numId w:val="1"/>
              </w:numPr>
              <w:spacing w:after="0" w:line="240" w:lineRule="auto"/>
              <w:rPr>
                <w:color w:val="000000"/>
                <w:sz w:val="24"/>
                <w:szCs w:val="24"/>
              </w:rPr>
            </w:pPr>
            <w:r>
              <w:rPr>
                <w:color w:val="000000"/>
                <w:sz w:val="24"/>
                <w:szCs w:val="24"/>
              </w:rPr>
              <w:t>Exploring the reasons why people choose certain jobs.</w:t>
            </w:r>
          </w:p>
          <w:p w14:paraId="0E64F273" w14:textId="77777777" w:rsidR="00846C03" w:rsidRDefault="00000000">
            <w:pPr>
              <w:numPr>
                <w:ilvl w:val="0"/>
                <w:numId w:val="1"/>
              </w:numPr>
              <w:spacing w:after="0" w:line="240" w:lineRule="auto"/>
              <w:rPr>
                <w:color w:val="000000"/>
                <w:sz w:val="24"/>
                <w:szCs w:val="24"/>
              </w:rPr>
            </w:pPr>
            <w:r>
              <w:rPr>
                <w:color w:val="000000"/>
                <w:sz w:val="24"/>
                <w:szCs w:val="24"/>
              </w:rPr>
              <w:t>Identifying some ways to make an environment inclusive and fair.</w:t>
            </w:r>
          </w:p>
          <w:p w14:paraId="51B5D49B" w14:textId="77777777" w:rsidR="00846C03" w:rsidRDefault="00000000">
            <w:pPr>
              <w:numPr>
                <w:ilvl w:val="0"/>
                <w:numId w:val="1"/>
              </w:numPr>
              <w:spacing w:after="0" w:line="240" w:lineRule="auto"/>
              <w:rPr>
                <w:color w:val="000000"/>
                <w:sz w:val="24"/>
                <w:szCs w:val="24"/>
              </w:rPr>
            </w:pPr>
            <w:r>
              <w:rPr>
                <w:color w:val="000000"/>
                <w:sz w:val="24"/>
                <w:szCs w:val="24"/>
              </w:rPr>
              <w:t>Reflecting on the importance of individuality and diversity.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7AA2C4E" w14:textId="77777777" w:rsidR="00846C03" w:rsidRDefault="00000000">
            <w:pPr>
              <w:spacing w:after="0" w:line="240" w:lineRule="auto"/>
            </w:pPr>
            <w:r>
              <w:rPr>
                <w:color w:val="000000"/>
                <w:sz w:val="27"/>
                <w:szCs w:val="27"/>
              </w:rPr>
              <w:lastRenderedPageBreak/>
              <w:t>Knowledge</w:t>
            </w:r>
          </w:p>
          <w:p w14:paraId="667278B0" w14:textId="77777777" w:rsidR="00846C03" w:rsidRDefault="00000000">
            <w:pPr>
              <w:numPr>
                <w:ilvl w:val="0"/>
                <w:numId w:val="1"/>
              </w:numPr>
              <w:spacing w:after="0" w:line="240" w:lineRule="auto"/>
              <w:rPr>
                <w:color w:val="000000"/>
                <w:sz w:val="24"/>
                <w:szCs w:val="24"/>
              </w:rPr>
            </w:pPr>
            <w:r>
              <w:rPr>
                <w:color w:val="000000"/>
                <w:sz w:val="24"/>
                <w:szCs w:val="24"/>
              </w:rPr>
              <w:lastRenderedPageBreak/>
              <w:t>To know that many adults earn money by having a job.</w:t>
            </w:r>
          </w:p>
          <w:p w14:paraId="508CD54C" w14:textId="77777777" w:rsidR="00846C03" w:rsidRDefault="00000000">
            <w:pPr>
              <w:numPr>
                <w:ilvl w:val="0"/>
                <w:numId w:val="1"/>
              </w:numPr>
              <w:spacing w:after="0" w:line="240" w:lineRule="auto"/>
              <w:rPr>
                <w:color w:val="000000"/>
                <w:sz w:val="24"/>
                <w:szCs w:val="24"/>
              </w:rPr>
            </w:pPr>
            <w:r>
              <w:rPr>
                <w:color w:val="000000"/>
                <w:sz w:val="24"/>
                <w:szCs w:val="24"/>
              </w:rPr>
              <w:t>To know some basic needs for survival, such as food, water and shelter.</w:t>
            </w:r>
          </w:p>
          <w:p w14:paraId="45DFAAE3" w14:textId="77777777" w:rsidR="00846C03" w:rsidRDefault="00000000">
            <w:pPr>
              <w:numPr>
                <w:ilvl w:val="0"/>
                <w:numId w:val="1"/>
              </w:numPr>
              <w:spacing w:after="0" w:line="240" w:lineRule="auto"/>
              <w:rPr>
                <w:color w:val="000000"/>
                <w:sz w:val="24"/>
                <w:szCs w:val="24"/>
              </w:rPr>
            </w:pPr>
            <w:r>
              <w:rPr>
                <w:color w:val="000000"/>
                <w:sz w:val="24"/>
                <w:szCs w:val="24"/>
              </w:rPr>
              <w:t>To know that a bank account is like a special place in a bank that keeps money safe until it is needed.</w:t>
            </w:r>
          </w:p>
          <w:p w14:paraId="30AB9DFB" w14:textId="77777777" w:rsidR="00846C03" w:rsidRDefault="00000000">
            <w:pPr>
              <w:numPr>
                <w:ilvl w:val="0"/>
                <w:numId w:val="1"/>
              </w:numPr>
              <w:spacing w:after="0" w:line="240" w:lineRule="auto"/>
              <w:rPr>
                <w:color w:val="000000"/>
                <w:sz w:val="24"/>
                <w:szCs w:val="24"/>
              </w:rPr>
            </w:pPr>
            <w:r>
              <w:rPr>
                <w:color w:val="000000"/>
                <w:sz w:val="24"/>
                <w:szCs w:val="24"/>
              </w:rPr>
              <w:t>To know that a bank account card is like a special key that unlocks a bank account to access the money inside.</w:t>
            </w:r>
          </w:p>
          <w:p w14:paraId="42D88604" w14:textId="77777777" w:rsidR="00846C03" w:rsidRDefault="00000000">
            <w:pPr>
              <w:numPr>
                <w:ilvl w:val="0"/>
                <w:numId w:val="1"/>
              </w:numPr>
              <w:spacing w:after="0" w:line="240" w:lineRule="auto"/>
              <w:rPr>
                <w:color w:val="000000"/>
                <w:sz w:val="24"/>
                <w:szCs w:val="24"/>
              </w:rPr>
            </w:pPr>
            <w:r>
              <w:rPr>
                <w:color w:val="000000"/>
                <w:sz w:val="24"/>
                <w:szCs w:val="24"/>
              </w:rPr>
              <w:t>To know that saving money is when we keep some money and don’t spend it straight away.</w:t>
            </w:r>
          </w:p>
          <w:p w14:paraId="079A2D82" w14:textId="77777777" w:rsidR="00846C03" w:rsidRDefault="00000000">
            <w:pPr>
              <w:numPr>
                <w:ilvl w:val="0"/>
                <w:numId w:val="1"/>
              </w:numPr>
              <w:spacing w:after="0" w:line="240" w:lineRule="auto"/>
              <w:rPr>
                <w:color w:val="000000"/>
                <w:sz w:val="24"/>
                <w:szCs w:val="24"/>
              </w:rPr>
            </w:pPr>
            <w:r>
              <w:rPr>
                <w:color w:val="000000"/>
                <w:sz w:val="24"/>
                <w:szCs w:val="24"/>
              </w:rPr>
              <w:t>To know that it is important for workplaces to include a variety of people to bring different viewpoints and skills.</w:t>
            </w:r>
          </w:p>
        </w:tc>
      </w:tr>
      <w:tr w:rsidR="00846C03" w14:paraId="67D7CB13"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D377BF1"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749A8B1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5C967556"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1320517E"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59E2FBCE"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63D2FE86" w14:textId="77777777">
        <w:trPr>
          <w:gridAfter w:val="1"/>
          <w:wAfter w:w="1" w:type="dxa"/>
        </w:trPr>
        <w:tc>
          <w:tcPr>
            <w:tcW w:w="0" w:type="auto"/>
            <w:tcMar>
              <w:top w:w="15" w:type="dxa"/>
              <w:left w:w="15" w:type="dxa"/>
              <w:bottom w:w="15" w:type="dxa"/>
              <w:right w:w="15" w:type="dxa"/>
            </w:tcMar>
            <w:vAlign w:val="center"/>
          </w:tcPr>
          <w:p w14:paraId="73E2EE0B" w14:textId="77777777" w:rsidR="00846C03" w:rsidRDefault="00846C03">
            <w:pPr>
              <w:spacing w:after="0" w:line="240" w:lineRule="auto"/>
            </w:pPr>
          </w:p>
        </w:tc>
      </w:tr>
      <w:tr w:rsidR="00846C03" w14:paraId="068B6B1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307B557D" w14:textId="77777777" w:rsidR="00846C03" w:rsidRDefault="00000000">
            <w:pPr>
              <w:spacing w:after="0" w:line="240" w:lineRule="auto"/>
            </w:pPr>
            <w:r>
              <w:rPr>
                <w:color w:val="000000"/>
                <w:position w:val="-3"/>
                <w:sz w:val="27"/>
                <w:szCs w:val="27"/>
              </w:rPr>
              <w:t>Year 3</w:t>
            </w:r>
          </w:p>
        </w:tc>
      </w:tr>
      <w:tr w:rsidR="00846C03" w14:paraId="62A15C11"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D97FA31" w14:textId="77777777" w:rsidR="00846C03" w:rsidRDefault="00000000">
            <w:pPr>
              <w:spacing w:after="0" w:line="240" w:lineRule="auto"/>
            </w:pPr>
            <w:r>
              <w:rPr>
                <w:color w:val="000000"/>
                <w:sz w:val="27"/>
                <w:szCs w:val="27"/>
              </w:rPr>
              <w:t>Skills</w:t>
            </w:r>
          </w:p>
          <w:p w14:paraId="3A66036A" w14:textId="77777777" w:rsidR="00846C03" w:rsidRDefault="00000000">
            <w:pPr>
              <w:numPr>
                <w:ilvl w:val="0"/>
                <w:numId w:val="1"/>
              </w:numPr>
              <w:spacing w:after="0" w:line="240" w:lineRule="auto"/>
              <w:rPr>
                <w:color w:val="000000"/>
                <w:sz w:val="24"/>
                <w:szCs w:val="24"/>
              </w:rPr>
            </w:pPr>
            <w:r>
              <w:rPr>
                <w:color w:val="000000"/>
                <w:sz w:val="24"/>
                <w:szCs w:val="24"/>
              </w:rPr>
              <w:t>Considering pros and cons of payment methods.</w:t>
            </w:r>
          </w:p>
          <w:p w14:paraId="769DDCA3" w14:textId="77777777" w:rsidR="00846C03" w:rsidRDefault="00000000">
            <w:pPr>
              <w:numPr>
                <w:ilvl w:val="0"/>
                <w:numId w:val="1"/>
              </w:numPr>
              <w:spacing w:after="0" w:line="240" w:lineRule="auto"/>
              <w:rPr>
                <w:color w:val="000000"/>
                <w:sz w:val="24"/>
                <w:szCs w:val="24"/>
              </w:rPr>
            </w:pPr>
            <w:r>
              <w:rPr>
                <w:color w:val="000000"/>
                <w:sz w:val="24"/>
                <w:szCs w:val="24"/>
              </w:rPr>
              <w:t>Contemplating budgeting benefits.</w:t>
            </w:r>
          </w:p>
          <w:p w14:paraId="21263EF8" w14:textId="77777777" w:rsidR="00846C03" w:rsidRDefault="00000000">
            <w:pPr>
              <w:numPr>
                <w:ilvl w:val="0"/>
                <w:numId w:val="1"/>
              </w:numPr>
              <w:spacing w:after="0" w:line="240" w:lineRule="auto"/>
              <w:rPr>
                <w:color w:val="000000"/>
                <w:sz w:val="24"/>
                <w:szCs w:val="24"/>
              </w:rPr>
            </w:pPr>
            <w:r>
              <w:rPr>
                <w:color w:val="000000"/>
                <w:sz w:val="24"/>
                <w:szCs w:val="24"/>
              </w:rPr>
              <w:t>Planning and calculating within a budget.</w:t>
            </w:r>
          </w:p>
          <w:p w14:paraId="534A7D58" w14:textId="77777777" w:rsidR="00846C03" w:rsidRDefault="00000000">
            <w:pPr>
              <w:numPr>
                <w:ilvl w:val="0"/>
                <w:numId w:val="1"/>
              </w:numPr>
              <w:spacing w:after="0" w:line="240" w:lineRule="auto"/>
              <w:rPr>
                <w:color w:val="000000"/>
                <w:sz w:val="24"/>
                <w:szCs w:val="24"/>
              </w:rPr>
            </w:pPr>
            <w:r>
              <w:rPr>
                <w:color w:val="000000"/>
                <w:sz w:val="24"/>
                <w:szCs w:val="24"/>
              </w:rPr>
              <w:t>Discussing attitudes and feelings about money.</w:t>
            </w:r>
          </w:p>
          <w:p w14:paraId="6BB77D38" w14:textId="77777777" w:rsidR="00846C03" w:rsidRDefault="00000000">
            <w:pPr>
              <w:numPr>
                <w:ilvl w:val="0"/>
                <w:numId w:val="1"/>
              </w:numPr>
              <w:spacing w:after="0" w:line="240" w:lineRule="auto"/>
              <w:rPr>
                <w:color w:val="000000"/>
                <w:sz w:val="24"/>
                <w:szCs w:val="24"/>
              </w:rPr>
            </w:pPr>
            <w:r>
              <w:rPr>
                <w:color w:val="000000"/>
                <w:sz w:val="24"/>
                <w:szCs w:val="24"/>
              </w:rPr>
              <w:t>Developing empathy in financial situations.</w:t>
            </w:r>
          </w:p>
          <w:p w14:paraId="794BCEE4" w14:textId="77777777" w:rsidR="00846C03" w:rsidRDefault="00000000">
            <w:pPr>
              <w:numPr>
                <w:ilvl w:val="0"/>
                <w:numId w:val="1"/>
              </w:numPr>
              <w:spacing w:after="0" w:line="240" w:lineRule="auto"/>
              <w:rPr>
                <w:color w:val="000000"/>
                <w:sz w:val="24"/>
                <w:szCs w:val="24"/>
              </w:rPr>
            </w:pPr>
            <w:r>
              <w:rPr>
                <w:color w:val="000000"/>
                <w:sz w:val="24"/>
                <w:szCs w:val="24"/>
              </w:rPr>
              <w:t>Handling negative financial emotions.</w:t>
            </w:r>
          </w:p>
          <w:p w14:paraId="6C4D0347" w14:textId="77777777" w:rsidR="00846C03" w:rsidRDefault="00000000">
            <w:pPr>
              <w:numPr>
                <w:ilvl w:val="0"/>
                <w:numId w:val="1"/>
              </w:numPr>
              <w:spacing w:after="0" w:line="240" w:lineRule="auto"/>
              <w:rPr>
                <w:color w:val="000000"/>
                <w:sz w:val="24"/>
                <w:szCs w:val="24"/>
              </w:rPr>
            </w:pPr>
            <w:r>
              <w:rPr>
                <w:color w:val="000000"/>
                <w:sz w:val="24"/>
                <w:szCs w:val="24"/>
              </w:rPr>
              <w:t>Making ethical spending decisions.</w:t>
            </w:r>
          </w:p>
          <w:p w14:paraId="61839DC6" w14:textId="77777777" w:rsidR="00846C03" w:rsidRDefault="00000000">
            <w:pPr>
              <w:numPr>
                <w:ilvl w:val="0"/>
                <w:numId w:val="1"/>
              </w:numPr>
              <w:spacing w:after="0" w:line="240" w:lineRule="auto"/>
              <w:rPr>
                <w:color w:val="000000"/>
                <w:sz w:val="24"/>
                <w:szCs w:val="24"/>
              </w:rPr>
            </w:pPr>
            <w:r>
              <w:rPr>
                <w:color w:val="000000"/>
                <w:sz w:val="24"/>
                <w:szCs w:val="24"/>
              </w:rPr>
              <w:t>Assessing impact of spending choices.</w:t>
            </w:r>
          </w:p>
          <w:p w14:paraId="11488CD3" w14:textId="77777777" w:rsidR="00846C03" w:rsidRDefault="00000000">
            <w:pPr>
              <w:numPr>
                <w:ilvl w:val="0"/>
                <w:numId w:val="1"/>
              </w:numPr>
              <w:spacing w:after="0" w:line="240" w:lineRule="auto"/>
              <w:rPr>
                <w:color w:val="000000"/>
                <w:sz w:val="24"/>
                <w:szCs w:val="24"/>
              </w:rPr>
            </w:pPr>
            <w:r>
              <w:rPr>
                <w:color w:val="000000"/>
                <w:sz w:val="24"/>
                <w:szCs w:val="24"/>
              </w:rPr>
              <w:t>Reflecting on future job based on goals.</w:t>
            </w:r>
          </w:p>
          <w:p w14:paraId="274F309A" w14:textId="77777777" w:rsidR="00846C03" w:rsidRDefault="00000000">
            <w:pPr>
              <w:numPr>
                <w:ilvl w:val="0"/>
                <w:numId w:val="1"/>
              </w:numPr>
              <w:spacing w:after="0" w:line="240" w:lineRule="auto"/>
              <w:rPr>
                <w:color w:val="000000"/>
                <w:sz w:val="24"/>
                <w:szCs w:val="24"/>
              </w:rPr>
            </w:pPr>
            <w:r>
              <w:rPr>
                <w:color w:val="000000"/>
                <w:sz w:val="24"/>
                <w:szCs w:val="24"/>
              </w:rPr>
              <w:t>Challenging and understanding workplace stereotypes.</w:t>
            </w:r>
          </w:p>
          <w:p w14:paraId="24085565" w14:textId="77777777" w:rsidR="00846C03" w:rsidRDefault="00000000">
            <w:pPr>
              <w:numPr>
                <w:ilvl w:val="0"/>
                <w:numId w:val="1"/>
              </w:numPr>
              <w:spacing w:after="0" w:line="240" w:lineRule="auto"/>
              <w:rPr>
                <w:color w:val="000000"/>
                <w:sz w:val="24"/>
                <w:szCs w:val="24"/>
              </w:rPr>
            </w:pPr>
            <w:r>
              <w:rPr>
                <w:color w:val="000000"/>
                <w:sz w:val="24"/>
                <w:szCs w:val="24"/>
              </w:rPr>
              <w:t>Ranking factors influencing job choices.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EC0C82C" w14:textId="77777777" w:rsidR="00846C03" w:rsidRDefault="00000000">
            <w:pPr>
              <w:spacing w:after="0" w:line="240" w:lineRule="auto"/>
            </w:pPr>
            <w:r>
              <w:rPr>
                <w:color w:val="000000"/>
                <w:sz w:val="27"/>
                <w:szCs w:val="27"/>
              </w:rPr>
              <w:t>Knowledge</w:t>
            </w:r>
          </w:p>
          <w:p w14:paraId="74CC40EF" w14:textId="77777777" w:rsidR="00846C03" w:rsidRDefault="00000000">
            <w:pPr>
              <w:numPr>
                <w:ilvl w:val="0"/>
                <w:numId w:val="1"/>
              </w:numPr>
              <w:spacing w:after="0" w:line="240" w:lineRule="auto"/>
              <w:rPr>
                <w:color w:val="000000"/>
                <w:sz w:val="24"/>
                <w:szCs w:val="24"/>
              </w:rPr>
            </w:pPr>
            <w:r>
              <w:rPr>
                <w:color w:val="000000"/>
                <w:sz w:val="24"/>
                <w:szCs w:val="24"/>
              </w:rPr>
              <w:t>To know that we can pay for things using cash, a debit card, a credit card, online banking, and digital wallets.</w:t>
            </w:r>
          </w:p>
          <w:p w14:paraId="5AE401E4" w14:textId="77777777" w:rsidR="00846C03" w:rsidRDefault="00000000">
            <w:pPr>
              <w:numPr>
                <w:ilvl w:val="0"/>
                <w:numId w:val="1"/>
              </w:numPr>
              <w:spacing w:after="0" w:line="240" w:lineRule="auto"/>
              <w:rPr>
                <w:color w:val="000000"/>
                <w:sz w:val="24"/>
                <w:szCs w:val="24"/>
              </w:rPr>
            </w:pPr>
            <w:r>
              <w:rPr>
                <w:color w:val="000000"/>
                <w:sz w:val="24"/>
                <w:szCs w:val="24"/>
              </w:rPr>
              <w:t>To know that spending should be based on necessity, importance, and available budget.</w:t>
            </w:r>
          </w:p>
          <w:p w14:paraId="78296569" w14:textId="77777777" w:rsidR="00846C03" w:rsidRDefault="00000000">
            <w:pPr>
              <w:numPr>
                <w:ilvl w:val="0"/>
                <w:numId w:val="1"/>
              </w:numPr>
              <w:spacing w:after="0" w:line="240" w:lineRule="auto"/>
              <w:rPr>
                <w:color w:val="000000"/>
                <w:sz w:val="24"/>
                <w:szCs w:val="24"/>
              </w:rPr>
            </w:pPr>
            <w:r>
              <w:rPr>
                <w:color w:val="000000"/>
                <w:sz w:val="24"/>
                <w:szCs w:val="24"/>
              </w:rPr>
              <w:t>To know that budgeting is planning how to spend and save the money that you have available.</w:t>
            </w:r>
          </w:p>
          <w:p w14:paraId="67246853" w14:textId="77777777" w:rsidR="00846C03" w:rsidRDefault="00000000">
            <w:pPr>
              <w:numPr>
                <w:ilvl w:val="0"/>
                <w:numId w:val="1"/>
              </w:numPr>
              <w:spacing w:after="0" w:line="240" w:lineRule="auto"/>
              <w:rPr>
                <w:color w:val="000000"/>
                <w:sz w:val="24"/>
                <w:szCs w:val="24"/>
              </w:rPr>
            </w:pPr>
            <w:r>
              <w:rPr>
                <w:color w:val="000000"/>
                <w:sz w:val="24"/>
                <w:szCs w:val="24"/>
              </w:rPr>
              <w:t>To know that money can cause us to have positive and negative feelings.</w:t>
            </w:r>
          </w:p>
          <w:p w14:paraId="7AC329AA" w14:textId="77777777" w:rsidR="00846C03" w:rsidRDefault="00000000">
            <w:pPr>
              <w:numPr>
                <w:ilvl w:val="0"/>
                <w:numId w:val="1"/>
              </w:numPr>
              <w:spacing w:after="0" w:line="240" w:lineRule="auto"/>
              <w:rPr>
                <w:color w:val="000000"/>
                <w:sz w:val="24"/>
                <w:szCs w:val="24"/>
              </w:rPr>
            </w:pPr>
            <w:r>
              <w:rPr>
                <w:color w:val="000000"/>
                <w:sz w:val="24"/>
                <w:szCs w:val="24"/>
              </w:rPr>
              <w:t>To know how we spend money can affect other people and the environment, like buying environmentally friendly products to help protect the planet.</w:t>
            </w:r>
          </w:p>
          <w:p w14:paraId="2C226614" w14:textId="77777777" w:rsidR="00846C03" w:rsidRDefault="00000000">
            <w:pPr>
              <w:numPr>
                <w:ilvl w:val="0"/>
                <w:numId w:val="1"/>
              </w:numPr>
              <w:spacing w:after="0" w:line="240" w:lineRule="auto"/>
              <w:rPr>
                <w:color w:val="000000"/>
                <w:sz w:val="24"/>
                <w:szCs w:val="24"/>
              </w:rPr>
            </w:pPr>
            <w:r>
              <w:rPr>
                <w:color w:val="000000"/>
                <w:sz w:val="24"/>
                <w:szCs w:val="24"/>
              </w:rPr>
              <w:t>To know that different jobs contribute to our society in different ways.</w:t>
            </w:r>
          </w:p>
          <w:p w14:paraId="3EB2E8E7" w14:textId="77777777" w:rsidR="00846C03" w:rsidRDefault="00000000">
            <w:pPr>
              <w:numPr>
                <w:ilvl w:val="0"/>
                <w:numId w:val="1"/>
              </w:numPr>
              <w:spacing w:after="0" w:line="240" w:lineRule="auto"/>
              <w:rPr>
                <w:color w:val="000000"/>
                <w:sz w:val="24"/>
                <w:szCs w:val="24"/>
              </w:rPr>
            </w:pPr>
            <w:r>
              <w:rPr>
                <w:color w:val="000000"/>
                <w:sz w:val="24"/>
                <w:szCs w:val="24"/>
              </w:rPr>
              <w:t>To know that stereotypes are oversimplified ideas about what jobs are suitable for people based on gender, race, or other characteristics.</w:t>
            </w:r>
          </w:p>
          <w:p w14:paraId="709DC560" w14:textId="77777777" w:rsidR="00846C03" w:rsidRDefault="00000000">
            <w:pPr>
              <w:numPr>
                <w:ilvl w:val="0"/>
                <w:numId w:val="1"/>
              </w:numPr>
              <w:spacing w:after="0" w:line="240" w:lineRule="auto"/>
              <w:rPr>
                <w:color w:val="000000"/>
                <w:sz w:val="24"/>
                <w:szCs w:val="24"/>
              </w:rPr>
            </w:pPr>
            <w:r>
              <w:rPr>
                <w:color w:val="000000"/>
                <w:sz w:val="24"/>
                <w:szCs w:val="24"/>
              </w:rPr>
              <w:t>To know that it is important to consider what they are good at and enjoy doing when choosing future careers.</w:t>
            </w:r>
          </w:p>
          <w:p w14:paraId="6FA9DD72" w14:textId="77777777" w:rsidR="00846C03" w:rsidRDefault="00000000">
            <w:pPr>
              <w:numPr>
                <w:ilvl w:val="0"/>
                <w:numId w:val="1"/>
              </w:numPr>
              <w:spacing w:after="0" w:line="240" w:lineRule="auto"/>
              <w:rPr>
                <w:color w:val="000000"/>
                <w:sz w:val="24"/>
                <w:szCs w:val="24"/>
              </w:rPr>
            </w:pPr>
            <w:r>
              <w:rPr>
                <w:color w:val="000000"/>
                <w:sz w:val="24"/>
                <w:szCs w:val="24"/>
              </w:rPr>
              <w:t>To know that they can aim for any career they are interested in and passionate about, regardless of stereotypes or other people's expectations.</w:t>
            </w:r>
          </w:p>
        </w:tc>
      </w:tr>
      <w:tr w:rsidR="00846C03" w14:paraId="71ED4C84"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355E98A" w14:textId="77777777" w:rsidR="00846C03" w:rsidRDefault="00000000">
            <w:pPr>
              <w:spacing w:after="0" w:line="240" w:lineRule="auto"/>
            </w:pPr>
            <w:r>
              <w:rPr>
                <w:color w:val="000000"/>
                <w:position w:val="-3"/>
                <w:sz w:val="27"/>
                <w:szCs w:val="27"/>
              </w:rPr>
              <w:lastRenderedPageBreak/>
              <w:t>Year 4</w:t>
            </w:r>
          </w:p>
        </w:tc>
      </w:tr>
      <w:tr w:rsidR="00846C03" w14:paraId="366A9F6D"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379D47AF" w14:textId="77777777" w:rsidR="00846C03" w:rsidRDefault="00000000">
            <w:pPr>
              <w:spacing w:after="0" w:line="240" w:lineRule="auto"/>
            </w:pPr>
            <w:r>
              <w:rPr>
                <w:color w:val="000000"/>
                <w:sz w:val="27"/>
                <w:szCs w:val="27"/>
              </w:rPr>
              <w:t>Skills</w:t>
            </w:r>
          </w:p>
          <w:p w14:paraId="27D3D56C" w14:textId="77777777" w:rsidR="00846C03" w:rsidRDefault="00000000">
            <w:pPr>
              <w:numPr>
                <w:ilvl w:val="0"/>
                <w:numId w:val="1"/>
              </w:numPr>
              <w:spacing w:after="0" w:line="240" w:lineRule="auto"/>
              <w:rPr>
                <w:color w:val="000000"/>
                <w:sz w:val="24"/>
                <w:szCs w:val="24"/>
              </w:rPr>
            </w:pPr>
            <w:r>
              <w:rPr>
                <w:color w:val="000000"/>
                <w:sz w:val="24"/>
                <w:szCs w:val="24"/>
              </w:rPr>
              <w:t>Recognising value for money.</w:t>
            </w:r>
          </w:p>
          <w:p w14:paraId="04AF69B4" w14:textId="77777777" w:rsidR="00846C03" w:rsidRDefault="00000000">
            <w:pPr>
              <w:numPr>
                <w:ilvl w:val="0"/>
                <w:numId w:val="1"/>
              </w:numPr>
              <w:spacing w:after="0" w:line="240" w:lineRule="auto"/>
              <w:rPr>
                <w:color w:val="000000"/>
                <w:sz w:val="24"/>
                <w:szCs w:val="24"/>
              </w:rPr>
            </w:pPr>
            <w:r>
              <w:rPr>
                <w:color w:val="000000"/>
                <w:sz w:val="24"/>
                <w:szCs w:val="24"/>
              </w:rPr>
              <w:t>Understanding differing opinions on spending.</w:t>
            </w:r>
          </w:p>
          <w:p w14:paraId="5876CD38" w14:textId="77777777" w:rsidR="00846C03" w:rsidRDefault="00000000">
            <w:pPr>
              <w:numPr>
                <w:ilvl w:val="0"/>
                <w:numId w:val="1"/>
              </w:numPr>
              <w:spacing w:after="0" w:line="240" w:lineRule="auto"/>
              <w:rPr>
                <w:color w:val="000000"/>
                <w:sz w:val="24"/>
                <w:szCs w:val="24"/>
              </w:rPr>
            </w:pPr>
            <w:r>
              <w:rPr>
                <w:color w:val="000000"/>
                <w:sz w:val="24"/>
                <w:szCs w:val="24"/>
              </w:rPr>
              <w:t>Recognising how to track money spent and saved.</w:t>
            </w:r>
          </w:p>
          <w:p w14:paraId="60ABCB56" w14:textId="77777777" w:rsidR="00846C03" w:rsidRDefault="00000000">
            <w:pPr>
              <w:numPr>
                <w:ilvl w:val="0"/>
                <w:numId w:val="1"/>
              </w:numPr>
              <w:spacing w:after="0" w:line="240" w:lineRule="auto"/>
              <w:rPr>
                <w:color w:val="000000"/>
                <w:sz w:val="24"/>
                <w:szCs w:val="24"/>
              </w:rPr>
            </w:pPr>
            <w:r>
              <w:rPr>
                <w:color w:val="000000"/>
                <w:sz w:val="24"/>
                <w:szCs w:val="24"/>
              </w:rPr>
              <w:t>Understanding reasons for using a bank.</w:t>
            </w:r>
          </w:p>
          <w:p w14:paraId="39A494F5" w14:textId="77777777" w:rsidR="00846C03" w:rsidRDefault="00000000">
            <w:pPr>
              <w:numPr>
                <w:ilvl w:val="0"/>
                <w:numId w:val="1"/>
              </w:numPr>
              <w:spacing w:after="0" w:line="240" w:lineRule="auto"/>
              <w:rPr>
                <w:color w:val="000000"/>
                <w:sz w:val="24"/>
                <w:szCs w:val="24"/>
              </w:rPr>
            </w:pPr>
            <w:r>
              <w:rPr>
                <w:color w:val="000000"/>
                <w:sz w:val="24"/>
                <w:szCs w:val="24"/>
              </w:rPr>
              <w:t>Exploring how to safeguard money effectively.</w:t>
            </w:r>
          </w:p>
          <w:p w14:paraId="79F3585D" w14:textId="77777777" w:rsidR="00846C03" w:rsidRDefault="00000000">
            <w:pPr>
              <w:numPr>
                <w:ilvl w:val="0"/>
                <w:numId w:val="1"/>
              </w:numPr>
              <w:spacing w:after="0" w:line="240" w:lineRule="auto"/>
              <w:rPr>
                <w:color w:val="000000"/>
                <w:sz w:val="24"/>
                <w:szCs w:val="24"/>
              </w:rPr>
            </w:pPr>
            <w:r>
              <w:rPr>
                <w:color w:val="000000"/>
                <w:sz w:val="24"/>
                <w:szCs w:val="24"/>
              </w:rPr>
              <w:t>Identifying influences on job choices.</w:t>
            </w:r>
          </w:p>
          <w:p w14:paraId="0791CE11" w14:textId="77777777" w:rsidR="00846C03" w:rsidRDefault="00000000">
            <w:pPr>
              <w:numPr>
                <w:ilvl w:val="0"/>
                <w:numId w:val="1"/>
              </w:numPr>
              <w:spacing w:after="0" w:line="240" w:lineRule="auto"/>
              <w:rPr>
                <w:color w:val="000000"/>
                <w:sz w:val="24"/>
                <w:szCs w:val="24"/>
              </w:rPr>
            </w:pPr>
            <w:r>
              <w:rPr>
                <w:color w:val="000000"/>
                <w:sz w:val="24"/>
                <w:szCs w:val="24"/>
              </w:rPr>
              <w:t>Understanding careers can change.</w:t>
            </w:r>
          </w:p>
          <w:p w14:paraId="7F9B1366" w14:textId="77777777" w:rsidR="00846C03" w:rsidRDefault="00000000">
            <w:pPr>
              <w:numPr>
                <w:ilvl w:val="0"/>
                <w:numId w:val="1"/>
              </w:numPr>
              <w:spacing w:after="0" w:line="240" w:lineRule="auto"/>
              <w:rPr>
                <w:color w:val="000000"/>
                <w:sz w:val="24"/>
                <w:szCs w:val="24"/>
              </w:rPr>
            </w:pPr>
            <w:r>
              <w:rPr>
                <w:color w:val="000000"/>
                <w:sz w:val="24"/>
                <w:szCs w:val="24"/>
              </w:rPr>
              <w:t>Challenging workplace stereotypes.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B443D37" w14:textId="77777777" w:rsidR="00846C03" w:rsidRDefault="00000000">
            <w:pPr>
              <w:spacing w:after="0" w:line="240" w:lineRule="auto"/>
            </w:pPr>
            <w:r>
              <w:rPr>
                <w:color w:val="000000"/>
                <w:sz w:val="27"/>
                <w:szCs w:val="27"/>
              </w:rPr>
              <w:t>Knowledge</w:t>
            </w:r>
          </w:p>
          <w:p w14:paraId="03ED6F47" w14:textId="77777777" w:rsidR="00846C03" w:rsidRDefault="00000000">
            <w:pPr>
              <w:numPr>
                <w:ilvl w:val="0"/>
                <w:numId w:val="1"/>
              </w:numPr>
              <w:spacing w:after="0" w:line="240" w:lineRule="auto"/>
              <w:rPr>
                <w:color w:val="000000"/>
                <w:sz w:val="24"/>
                <w:szCs w:val="24"/>
              </w:rPr>
            </w:pPr>
            <w:r>
              <w:rPr>
                <w:color w:val="000000"/>
                <w:sz w:val="24"/>
                <w:szCs w:val="24"/>
              </w:rPr>
              <w:t>To know that getting value for money involves considering the cost, usefulness and quality of items.</w:t>
            </w:r>
          </w:p>
          <w:p w14:paraId="46D2B9DB" w14:textId="77777777" w:rsidR="00846C03" w:rsidRDefault="00000000">
            <w:pPr>
              <w:numPr>
                <w:ilvl w:val="0"/>
                <w:numId w:val="1"/>
              </w:numPr>
              <w:spacing w:after="0" w:line="240" w:lineRule="auto"/>
              <w:rPr>
                <w:color w:val="000000"/>
                <w:sz w:val="24"/>
                <w:szCs w:val="24"/>
              </w:rPr>
            </w:pPr>
            <w:r>
              <w:rPr>
                <w:color w:val="000000"/>
                <w:sz w:val="24"/>
                <w:szCs w:val="24"/>
              </w:rPr>
              <w:t>To know that purchases can be influenced by needs, wants, peer pressure, and advertising.</w:t>
            </w:r>
          </w:p>
          <w:p w14:paraId="1D30CFD7" w14:textId="77777777" w:rsidR="00846C03" w:rsidRDefault="00000000">
            <w:pPr>
              <w:numPr>
                <w:ilvl w:val="0"/>
                <w:numId w:val="1"/>
              </w:numPr>
              <w:spacing w:after="0" w:line="240" w:lineRule="auto"/>
              <w:rPr>
                <w:color w:val="000000"/>
                <w:sz w:val="24"/>
                <w:szCs w:val="24"/>
              </w:rPr>
            </w:pPr>
            <w:r>
              <w:rPr>
                <w:color w:val="000000"/>
                <w:sz w:val="24"/>
                <w:szCs w:val="24"/>
              </w:rPr>
              <w:t>To know that people often earn interest when they keep savings in a bank account.</w:t>
            </w:r>
          </w:p>
          <w:p w14:paraId="74A2374E" w14:textId="77777777" w:rsidR="00846C03" w:rsidRDefault="00000000">
            <w:pPr>
              <w:numPr>
                <w:ilvl w:val="0"/>
                <w:numId w:val="1"/>
              </w:numPr>
              <w:spacing w:after="0" w:line="240" w:lineRule="auto"/>
              <w:rPr>
                <w:color w:val="000000"/>
                <w:sz w:val="24"/>
                <w:szCs w:val="24"/>
              </w:rPr>
            </w:pPr>
            <w:r>
              <w:rPr>
                <w:color w:val="000000"/>
                <w:sz w:val="24"/>
                <w:szCs w:val="24"/>
              </w:rPr>
              <w:t>To know that earning interest is when the bank gives you some extra money as a reward for keeping your money with them.</w:t>
            </w:r>
          </w:p>
          <w:p w14:paraId="0E30A120" w14:textId="77777777" w:rsidR="00846C03" w:rsidRDefault="00000000">
            <w:pPr>
              <w:numPr>
                <w:ilvl w:val="0"/>
                <w:numId w:val="1"/>
              </w:numPr>
              <w:spacing w:after="0" w:line="240" w:lineRule="auto"/>
              <w:rPr>
                <w:color w:val="000000"/>
                <w:sz w:val="24"/>
                <w:szCs w:val="24"/>
              </w:rPr>
            </w:pPr>
            <w:r>
              <w:rPr>
                <w:color w:val="000000"/>
                <w:sz w:val="24"/>
                <w:szCs w:val="24"/>
              </w:rPr>
              <w:t>To know that people often change jobs or careers multiple times in their lives.</w:t>
            </w:r>
          </w:p>
          <w:p w14:paraId="7AA210C7" w14:textId="77777777" w:rsidR="00846C03" w:rsidRDefault="00000000">
            <w:pPr>
              <w:numPr>
                <w:ilvl w:val="0"/>
                <w:numId w:val="1"/>
              </w:numPr>
              <w:spacing w:after="0" w:line="240" w:lineRule="auto"/>
              <w:rPr>
                <w:color w:val="000000"/>
                <w:sz w:val="24"/>
                <w:szCs w:val="24"/>
              </w:rPr>
            </w:pPr>
            <w:r>
              <w:rPr>
                <w:color w:val="000000"/>
                <w:sz w:val="24"/>
                <w:szCs w:val="24"/>
              </w:rPr>
              <w:t>To know that stereotypes can be made on age, gender, culture, ability and interest and hobbies.</w:t>
            </w:r>
          </w:p>
        </w:tc>
      </w:tr>
      <w:tr w:rsidR="00846C03" w14:paraId="157AA934"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372D943"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5805AFD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6D369B8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62FA33A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339CA02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1AB8D6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3FFB814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2E9BAA6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24E620C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2B84D5A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healthy friendships are positive and welcoming towards others, and do not make others feel lonely or excluded.</w:t>
            </w:r>
          </w:p>
          <w:p w14:paraId="220438B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170072F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07462C5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2A1FE69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24DCFDC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4D0172F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4BA56C1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243084D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74645DA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4969C90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7A52DB7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57B9C1E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0C5100A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1A92EDE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11BE35C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4920D75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0BF3427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the concept of privacy and the implications of it for both children and adults; including that it is not always right to keep secrets if they relate to being </w:t>
            </w:r>
            <w:r>
              <w:rPr>
                <w:color w:val="000000"/>
                <w:position w:val="-3"/>
                <w:sz w:val="24"/>
                <w:szCs w:val="24"/>
                <w:shd w:val="clear" w:color="auto" w:fill="E2ECF2"/>
              </w:rPr>
              <w:lastRenderedPageBreak/>
              <w:t>safe.</w:t>
            </w:r>
          </w:p>
          <w:p w14:paraId="0E487DE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0E120D9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65A0F09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6A3A9F4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65FE53F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68E91D4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5214024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64A767E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054AFA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28663C2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751E6FB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2BAFDD1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14C1F56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6FF04AC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7071B6B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57C7A0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361504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6750A9E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1C93BA8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consider the effect of their online actions on others and know how to recognise and display respectful behaviour online and the importance of keeping personal information private.</w:t>
            </w:r>
          </w:p>
          <w:p w14:paraId="6A68515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3F05778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4FC8739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5806CB4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17B267A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3240006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5C5B93B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403E540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32298E9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7F511E9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660F3C8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7190FCC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623F197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29BFDD4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4099468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5333C9C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04D02F6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41B876E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facts and science relating to allergies, immunisation and vaccination.</w:t>
            </w:r>
          </w:p>
          <w:p w14:paraId="5CB5B9D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42A6F24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19A955B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104A826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1DB9F14E"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016B06C5"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01EF6759"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Economic wellbeing</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6B2E4692" w14:textId="77777777">
        <w:trPr>
          <w:gridAfter w:val="1"/>
          <w:wAfter w:w="1" w:type="dxa"/>
        </w:trPr>
        <w:tc>
          <w:tcPr>
            <w:tcW w:w="0" w:type="auto"/>
            <w:tcMar>
              <w:top w:w="15" w:type="dxa"/>
              <w:left w:w="15" w:type="dxa"/>
              <w:bottom w:w="15" w:type="dxa"/>
              <w:right w:w="15" w:type="dxa"/>
            </w:tcMar>
            <w:vAlign w:val="center"/>
          </w:tcPr>
          <w:p w14:paraId="585C6227" w14:textId="77777777" w:rsidR="00846C03" w:rsidRDefault="00846C03">
            <w:pPr>
              <w:spacing w:after="0" w:line="240" w:lineRule="auto"/>
            </w:pPr>
          </w:p>
        </w:tc>
      </w:tr>
      <w:tr w:rsidR="00846C03" w14:paraId="2C67AF16"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69563CCF" w14:textId="77777777" w:rsidR="00846C03" w:rsidRDefault="00000000">
            <w:pPr>
              <w:spacing w:after="0" w:line="240" w:lineRule="auto"/>
            </w:pPr>
            <w:r>
              <w:rPr>
                <w:color w:val="000000"/>
                <w:position w:val="-3"/>
                <w:sz w:val="27"/>
                <w:szCs w:val="27"/>
              </w:rPr>
              <w:t>Year 5</w:t>
            </w:r>
          </w:p>
        </w:tc>
      </w:tr>
      <w:tr w:rsidR="00846C03" w14:paraId="55AF66CD"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0B4A953" w14:textId="77777777" w:rsidR="00846C03" w:rsidRDefault="00000000">
            <w:pPr>
              <w:spacing w:after="0" w:line="240" w:lineRule="auto"/>
            </w:pPr>
            <w:r>
              <w:rPr>
                <w:color w:val="000000"/>
                <w:sz w:val="27"/>
                <w:szCs w:val="27"/>
              </w:rPr>
              <w:t>Skills</w:t>
            </w:r>
          </w:p>
          <w:p w14:paraId="4DD08FD2" w14:textId="77777777" w:rsidR="00846C03" w:rsidRDefault="00000000">
            <w:pPr>
              <w:numPr>
                <w:ilvl w:val="0"/>
                <w:numId w:val="1"/>
              </w:numPr>
              <w:spacing w:after="0" w:line="240" w:lineRule="auto"/>
              <w:rPr>
                <w:color w:val="000000"/>
                <w:sz w:val="24"/>
                <w:szCs w:val="24"/>
              </w:rPr>
            </w:pPr>
            <w:r>
              <w:rPr>
                <w:color w:val="000000"/>
                <w:sz w:val="24"/>
                <w:szCs w:val="24"/>
              </w:rPr>
              <w:t>Discussing money risks and management.</w:t>
            </w:r>
          </w:p>
          <w:p w14:paraId="552A4DBE" w14:textId="77777777" w:rsidR="00846C03" w:rsidRDefault="00000000">
            <w:pPr>
              <w:numPr>
                <w:ilvl w:val="0"/>
                <w:numId w:val="1"/>
              </w:numPr>
              <w:spacing w:after="0" w:line="240" w:lineRule="auto"/>
              <w:rPr>
                <w:color w:val="000000"/>
                <w:sz w:val="24"/>
                <w:szCs w:val="24"/>
              </w:rPr>
            </w:pPr>
            <w:r>
              <w:rPr>
                <w:color w:val="000000"/>
                <w:sz w:val="24"/>
                <w:szCs w:val="24"/>
              </w:rPr>
              <w:t>Making and prioritising budgets.</w:t>
            </w:r>
          </w:p>
          <w:p w14:paraId="52F565C9" w14:textId="77777777" w:rsidR="00846C03" w:rsidRDefault="00000000">
            <w:pPr>
              <w:numPr>
                <w:ilvl w:val="0"/>
                <w:numId w:val="1"/>
              </w:numPr>
              <w:spacing w:after="0" w:line="240" w:lineRule="auto"/>
              <w:rPr>
                <w:color w:val="000000"/>
                <w:sz w:val="24"/>
                <w:szCs w:val="24"/>
              </w:rPr>
            </w:pPr>
            <w:r>
              <w:rPr>
                <w:color w:val="000000"/>
                <w:sz w:val="24"/>
                <w:szCs w:val="24"/>
              </w:rPr>
              <w:t>Discussing money's role in career choices.</w:t>
            </w:r>
          </w:p>
          <w:p w14:paraId="2B4EC236" w14:textId="77777777" w:rsidR="00846C03" w:rsidRDefault="00000000">
            <w:pPr>
              <w:numPr>
                <w:ilvl w:val="0"/>
                <w:numId w:val="1"/>
              </w:numPr>
              <w:spacing w:after="0" w:line="240" w:lineRule="auto"/>
              <w:rPr>
                <w:color w:val="000000"/>
                <w:sz w:val="24"/>
                <w:szCs w:val="24"/>
              </w:rPr>
            </w:pPr>
            <w:r>
              <w:rPr>
                <w:color w:val="000000"/>
                <w:sz w:val="24"/>
                <w:szCs w:val="24"/>
              </w:rPr>
              <w:t>Assessing loan and borrowing responsibilities and suitability.</w:t>
            </w:r>
          </w:p>
          <w:p w14:paraId="077D6491" w14:textId="77777777" w:rsidR="00846C03" w:rsidRDefault="00000000">
            <w:pPr>
              <w:numPr>
                <w:ilvl w:val="0"/>
                <w:numId w:val="1"/>
              </w:numPr>
              <w:spacing w:after="0" w:line="240" w:lineRule="auto"/>
              <w:rPr>
                <w:color w:val="000000"/>
                <w:sz w:val="24"/>
                <w:szCs w:val="24"/>
              </w:rPr>
            </w:pPr>
            <w:r>
              <w:rPr>
                <w:color w:val="000000"/>
                <w:sz w:val="24"/>
                <w:szCs w:val="24"/>
              </w:rPr>
              <w:t>Implementing money safeguarding strategies.</w:t>
            </w:r>
          </w:p>
          <w:p w14:paraId="7087C512" w14:textId="77777777" w:rsidR="00846C03" w:rsidRDefault="00000000">
            <w:pPr>
              <w:numPr>
                <w:ilvl w:val="0"/>
                <w:numId w:val="1"/>
              </w:numPr>
              <w:spacing w:after="0" w:line="240" w:lineRule="auto"/>
              <w:rPr>
                <w:color w:val="000000"/>
                <w:sz w:val="24"/>
                <w:szCs w:val="24"/>
              </w:rPr>
            </w:pPr>
            <w:r>
              <w:rPr>
                <w:color w:val="000000"/>
                <w:sz w:val="24"/>
                <w:szCs w:val="24"/>
              </w:rPr>
              <w:t>Navigating emotional implications in financial situations.</w:t>
            </w:r>
          </w:p>
          <w:p w14:paraId="23A03ECC" w14:textId="77777777" w:rsidR="00846C03" w:rsidRDefault="00000000">
            <w:pPr>
              <w:numPr>
                <w:ilvl w:val="0"/>
                <w:numId w:val="1"/>
              </w:numPr>
              <w:spacing w:after="0" w:line="240" w:lineRule="auto"/>
              <w:rPr>
                <w:color w:val="000000"/>
                <w:sz w:val="24"/>
                <w:szCs w:val="24"/>
              </w:rPr>
            </w:pPr>
            <w:r>
              <w:rPr>
                <w:color w:val="000000"/>
                <w:sz w:val="24"/>
                <w:szCs w:val="24"/>
              </w:rPr>
              <w:t>Seeking guidance for financial dilemmas.</w:t>
            </w:r>
          </w:p>
          <w:p w14:paraId="5595EA4E" w14:textId="77777777" w:rsidR="00846C03" w:rsidRDefault="00000000">
            <w:pPr>
              <w:numPr>
                <w:ilvl w:val="0"/>
                <w:numId w:val="1"/>
              </w:numPr>
              <w:spacing w:after="0" w:line="240" w:lineRule="auto"/>
              <w:rPr>
                <w:color w:val="000000"/>
                <w:sz w:val="24"/>
                <w:szCs w:val="24"/>
              </w:rPr>
            </w:pPr>
            <w:r>
              <w:rPr>
                <w:color w:val="000000"/>
                <w:sz w:val="24"/>
                <w:szCs w:val="24"/>
              </w:rPr>
              <w:t>Integrating factors to inform career decisions.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34A9623" w14:textId="77777777" w:rsidR="00846C03" w:rsidRDefault="00000000">
            <w:pPr>
              <w:spacing w:after="0" w:line="240" w:lineRule="auto"/>
            </w:pPr>
            <w:r>
              <w:rPr>
                <w:color w:val="000000"/>
                <w:sz w:val="27"/>
                <w:szCs w:val="27"/>
              </w:rPr>
              <w:t>Knowledge</w:t>
            </w:r>
          </w:p>
          <w:p w14:paraId="0F6EBAD3" w14:textId="77777777" w:rsidR="00846C03" w:rsidRDefault="00000000">
            <w:pPr>
              <w:numPr>
                <w:ilvl w:val="0"/>
                <w:numId w:val="1"/>
              </w:numPr>
              <w:spacing w:after="0" w:line="240" w:lineRule="auto"/>
              <w:rPr>
                <w:color w:val="000000"/>
                <w:sz w:val="24"/>
                <w:szCs w:val="24"/>
              </w:rPr>
            </w:pPr>
            <w:r>
              <w:rPr>
                <w:color w:val="000000"/>
                <w:sz w:val="24"/>
                <w:szCs w:val="24"/>
              </w:rPr>
              <w:t>To know that being ‘in debt’ or ‘having debt’ means that you have spent more money than you have and owe money to others or the bank.</w:t>
            </w:r>
          </w:p>
          <w:p w14:paraId="2601D8BE" w14:textId="77777777" w:rsidR="00846C03" w:rsidRDefault="00000000">
            <w:pPr>
              <w:numPr>
                <w:ilvl w:val="0"/>
                <w:numId w:val="1"/>
              </w:numPr>
              <w:spacing w:after="0" w:line="240" w:lineRule="auto"/>
              <w:rPr>
                <w:color w:val="000000"/>
                <w:sz w:val="24"/>
                <w:szCs w:val="24"/>
              </w:rPr>
            </w:pPr>
            <w:r>
              <w:rPr>
                <w:color w:val="000000"/>
                <w:sz w:val="24"/>
                <w:szCs w:val="24"/>
              </w:rPr>
              <w:t>To know the difference between money earned (income) and money spent (expenditure).</w:t>
            </w:r>
          </w:p>
          <w:p w14:paraId="2FE4AB52" w14:textId="77777777" w:rsidR="00846C03" w:rsidRDefault="00000000">
            <w:pPr>
              <w:numPr>
                <w:ilvl w:val="0"/>
                <w:numId w:val="1"/>
              </w:numPr>
              <w:spacing w:after="0" w:line="240" w:lineRule="auto"/>
              <w:rPr>
                <w:color w:val="000000"/>
                <w:sz w:val="24"/>
                <w:szCs w:val="24"/>
              </w:rPr>
            </w:pPr>
            <w:r>
              <w:rPr>
                <w:color w:val="000000"/>
                <w:sz w:val="24"/>
                <w:szCs w:val="24"/>
              </w:rPr>
              <w:t>To know that borrowing money, like loans or credit, involves the responsibility to pay it back with interest.</w:t>
            </w:r>
          </w:p>
          <w:p w14:paraId="728D2867" w14:textId="77777777" w:rsidR="00846C03" w:rsidRDefault="00000000">
            <w:pPr>
              <w:numPr>
                <w:ilvl w:val="0"/>
                <w:numId w:val="1"/>
              </w:numPr>
              <w:spacing w:after="0" w:line="240" w:lineRule="auto"/>
              <w:rPr>
                <w:color w:val="000000"/>
                <w:sz w:val="24"/>
                <w:szCs w:val="24"/>
              </w:rPr>
            </w:pPr>
            <w:r>
              <w:rPr>
                <w:color w:val="000000"/>
                <w:sz w:val="24"/>
                <w:szCs w:val="24"/>
              </w:rPr>
              <w:t>To know that when a bank or someone lends you money, they may ask you to pay back more than what you borrowed. The extra amount is the interest, which is like a fee for using someone else's money.</w:t>
            </w:r>
          </w:p>
          <w:p w14:paraId="2C53D96D" w14:textId="77777777" w:rsidR="00846C03" w:rsidRDefault="00000000">
            <w:pPr>
              <w:numPr>
                <w:ilvl w:val="0"/>
                <w:numId w:val="1"/>
              </w:numPr>
              <w:spacing w:after="0" w:line="240" w:lineRule="auto"/>
              <w:rPr>
                <w:color w:val="000000"/>
                <w:sz w:val="24"/>
                <w:szCs w:val="24"/>
              </w:rPr>
            </w:pPr>
            <w:r>
              <w:rPr>
                <w:color w:val="000000"/>
                <w:sz w:val="24"/>
                <w:szCs w:val="24"/>
              </w:rPr>
              <w:t>To know that they should be cautious about sharing financial information.</w:t>
            </w:r>
          </w:p>
          <w:p w14:paraId="27C8F48E" w14:textId="77777777" w:rsidR="00846C03" w:rsidRDefault="00000000">
            <w:pPr>
              <w:numPr>
                <w:ilvl w:val="0"/>
                <w:numId w:val="1"/>
              </w:numPr>
              <w:spacing w:after="0" w:line="240" w:lineRule="auto"/>
              <w:rPr>
                <w:color w:val="000000"/>
                <w:sz w:val="24"/>
                <w:szCs w:val="24"/>
              </w:rPr>
            </w:pPr>
            <w:r>
              <w:rPr>
                <w:color w:val="000000"/>
                <w:sz w:val="24"/>
                <w:szCs w:val="24"/>
              </w:rPr>
              <w:t>To know that money can cause a range of emotions, from stress and anxiety when finances are tight, to happiness and excitement when they can afford something they want.</w:t>
            </w:r>
          </w:p>
          <w:p w14:paraId="635AA9C6" w14:textId="77777777" w:rsidR="00846C03" w:rsidRDefault="00000000">
            <w:pPr>
              <w:numPr>
                <w:ilvl w:val="0"/>
                <w:numId w:val="1"/>
              </w:numPr>
              <w:spacing w:after="0" w:line="240" w:lineRule="auto"/>
              <w:rPr>
                <w:color w:val="000000"/>
                <w:sz w:val="24"/>
                <w:szCs w:val="24"/>
              </w:rPr>
            </w:pPr>
            <w:r>
              <w:rPr>
                <w:color w:val="000000"/>
                <w:sz w:val="24"/>
                <w:szCs w:val="24"/>
              </w:rPr>
              <w:t>To know that their educational choices and personal interests can play a significant role in determining their future career options and opportunities.</w:t>
            </w:r>
          </w:p>
          <w:p w14:paraId="283007FE" w14:textId="77777777" w:rsidR="00846C03" w:rsidRDefault="00000000">
            <w:pPr>
              <w:numPr>
                <w:ilvl w:val="0"/>
                <w:numId w:val="1"/>
              </w:numPr>
              <w:spacing w:after="0" w:line="240" w:lineRule="auto"/>
              <w:rPr>
                <w:color w:val="000000"/>
                <w:sz w:val="24"/>
                <w:szCs w:val="24"/>
              </w:rPr>
            </w:pPr>
            <w:r>
              <w:rPr>
                <w:color w:val="000000"/>
                <w:sz w:val="24"/>
                <w:szCs w:val="24"/>
              </w:rPr>
              <w:t>To know that it is important to challenge work-related stereotypes to create a more inclusive and fair work environment.</w:t>
            </w:r>
          </w:p>
        </w:tc>
      </w:tr>
      <w:tr w:rsidR="00846C03" w14:paraId="5127E88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507A3E9" w14:textId="77777777" w:rsidR="00846C03" w:rsidRDefault="00000000">
            <w:pPr>
              <w:spacing w:after="0" w:line="240" w:lineRule="auto"/>
            </w:pPr>
            <w:r>
              <w:rPr>
                <w:color w:val="000000"/>
                <w:position w:val="-3"/>
                <w:sz w:val="27"/>
                <w:szCs w:val="27"/>
              </w:rPr>
              <w:lastRenderedPageBreak/>
              <w:t>Year 6</w:t>
            </w:r>
          </w:p>
        </w:tc>
      </w:tr>
      <w:tr w:rsidR="00846C03" w14:paraId="28848D2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3105671" w14:textId="77777777" w:rsidR="00846C03" w:rsidRDefault="00000000">
            <w:pPr>
              <w:spacing w:after="0" w:line="240" w:lineRule="auto"/>
            </w:pPr>
            <w:r>
              <w:rPr>
                <w:color w:val="000000"/>
                <w:sz w:val="27"/>
                <w:szCs w:val="27"/>
              </w:rPr>
              <w:t>Skills</w:t>
            </w:r>
          </w:p>
          <w:p w14:paraId="24D0E6E6" w14:textId="77777777" w:rsidR="00846C03" w:rsidRDefault="00000000">
            <w:pPr>
              <w:numPr>
                <w:ilvl w:val="0"/>
                <w:numId w:val="1"/>
              </w:numPr>
              <w:spacing w:after="0" w:line="240" w:lineRule="auto"/>
              <w:rPr>
                <w:color w:val="000000"/>
                <w:sz w:val="24"/>
                <w:szCs w:val="24"/>
              </w:rPr>
            </w:pPr>
            <w:r>
              <w:rPr>
                <w:color w:val="000000"/>
                <w:sz w:val="24"/>
                <w:szCs w:val="24"/>
              </w:rPr>
              <w:t>Developing emotional intelligence related to financial matters.</w:t>
            </w:r>
          </w:p>
          <w:p w14:paraId="7D36C1B9" w14:textId="77777777" w:rsidR="00846C03" w:rsidRDefault="00000000">
            <w:pPr>
              <w:numPr>
                <w:ilvl w:val="0"/>
                <w:numId w:val="1"/>
              </w:numPr>
              <w:spacing w:after="0" w:line="240" w:lineRule="auto"/>
              <w:rPr>
                <w:color w:val="000000"/>
                <w:sz w:val="24"/>
                <w:szCs w:val="24"/>
              </w:rPr>
            </w:pPr>
            <w:r>
              <w:rPr>
                <w:color w:val="000000"/>
                <w:sz w:val="24"/>
                <w:szCs w:val="24"/>
              </w:rPr>
              <w:t>Applying coping strategies for managing financial emotions.</w:t>
            </w:r>
          </w:p>
          <w:p w14:paraId="38B2C194" w14:textId="77777777" w:rsidR="00846C03" w:rsidRDefault="00000000">
            <w:pPr>
              <w:numPr>
                <w:ilvl w:val="0"/>
                <w:numId w:val="1"/>
              </w:numPr>
              <w:spacing w:after="0" w:line="240" w:lineRule="auto"/>
              <w:rPr>
                <w:color w:val="000000"/>
                <w:sz w:val="24"/>
                <w:szCs w:val="24"/>
              </w:rPr>
            </w:pPr>
            <w:r>
              <w:rPr>
                <w:color w:val="000000"/>
                <w:sz w:val="24"/>
                <w:szCs w:val="24"/>
              </w:rPr>
              <w:t>Assessing risks in both physical and digital financial environments.</w:t>
            </w:r>
          </w:p>
          <w:p w14:paraId="3CB92FD8" w14:textId="77777777" w:rsidR="00846C03" w:rsidRDefault="00000000">
            <w:pPr>
              <w:numPr>
                <w:ilvl w:val="0"/>
                <w:numId w:val="1"/>
              </w:numPr>
              <w:spacing w:after="0" w:line="240" w:lineRule="auto"/>
              <w:rPr>
                <w:color w:val="000000"/>
                <w:sz w:val="24"/>
                <w:szCs w:val="24"/>
              </w:rPr>
            </w:pPr>
            <w:r>
              <w:rPr>
                <w:color w:val="000000"/>
                <w:sz w:val="24"/>
                <w:szCs w:val="24"/>
              </w:rPr>
              <w:t>Implementing safeguarding measures for money in real-world scenarios.</w:t>
            </w:r>
          </w:p>
          <w:p w14:paraId="276D4C95" w14:textId="77777777" w:rsidR="00846C03" w:rsidRDefault="00000000">
            <w:pPr>
              <w:numPr>
                <w:ilvl w:val="0"/>
                <w:numId w:val="1"/>
              </w:numPr>
              <w:spacing w:after="0" w:line="240" w:lineRule="auto"/>
              <w:rPr>
                <w:color w:val="000000"/>
                <w:sz w:val="24"/>
                <w:szCs w:val="24"/>
              </w:rPr>
            </w:pPr>
            <w:r>
              <w:rPr>
                <w:color w:val="000000"/>
                <w:sz w:val="24"/>
                <w:szCs w:val="24"/>
              </w:rPr>
              <w:t>Adapting to financial changes associated with transitioning to secondary school.</w:t>
            </w:r>
          </w:p>
          <w:p w14:paraId="271FC52D" w14:textId="77777777" w:rsidR="00846C03" w:rsidRDefault="00000000">
            <w:pPr>
              <w:numPr>
                <w:ilvl w:val="0"/>
                <w:numId w:val="1"/>
              </w:numPr>
              <w:spacing w:after="0" w:line="240" w:lineRule="auto"/>
              <w:rPr>
                <w:color w:val="000000"/>
                <w:sz w:val="24"/>
                <w:szCs w:val="24"/>
              </w:rPr>
            </w:pPr>
            <w:r>
              <w:rPr>
                <w:color w:val="000000"/>
                <w:sz w:val="24"/>
                <w:szCs w:val="24"/>
              </w:rPr>
              <w:t>Preparing personally for financial and career changes in secondary school.</w:t>
            </w:r>
          </w:p>
          <w:p w14:paraId="08DC090C" w14:textId="77777777" w:rsidR="00846C03" w:rsidRDefault="00000000">
            <w:pPr>
              <w:numPr>
                <w:ilvl w:val="0"/>
                <w:numId w:val="1"/>
              </w:numPr>
              <w:spacing w:after="0" w:line="240" w:lineRule="auto"/>
              <w:rPr>
                <w:color w:val="000000"/>
                <w:sz w:val="24"/>
                <w:szCs w:val="24"/>
              </w:rPr>
            </w:pPr>
            <w:r>
              <w:rPr>
                <w:color w:val="000000"/>
                <w:sz w:val="24"/>
                <w:szCs w:val="24"/>
              </w:rPr>
              <w:t>Identifying different forms of gambling and understanding their risks.</w:t>
            </w:r>
          </w:p>
          <w:p w14:paraId="7C53BF96" w14:textId="77777777" w:rsidR="00846C03" w:rsidRDefault="00000000">
            <w:pPr>
              <w:numPr>
                <w:ilvl w:val="0"/>
                <w:numId w:val="1"/>
              </w:numPr>
              <w:spacing w:after="0" w:line="240" w:lineRule="auto"/>
              <w:rPr>
                <w:color w:val="000000"/>
                <w:sz w:val="24"/>
                <w:szCs w:val="24"/>
              </w:rPr>
            </w:pPr>
            <w:r>
              <w:rPr>
                <w:color w:val="000000"/>
                <w:sz w:val="24"/>
                <w:szCs w:val="24"/>
              </w:rPr>
              <w:t>Applying responsible gambling attitudes in real-world situations.</w:t>
            </w:r>
          </w:p>
          <w:p w14:paraId="33E9E078" w14:textId="77777777" w:rsidR="00846C03" w:rsidRDefault="00000000">
            <w:pPr>
              <w:numPr>
                <w:ilvl w:val="0"/>
                <w:numId w:val="1"/>
              </w:numPr>
              <w:spacing w:after="0" w:line="240" w:lineRule="auto"/>
              <w:rPr>
                <w:color w:val="000000"/>
                <w:sz w:val="24"/>
                <w:szCs w:val="24"/>
              </w:rPr>
            </w:pPr>
            <w:r>
              <w:rPr>
                <w:color w:val="000000"/>
                <w:sz w:val="24"/>
                <w:szCs w:val="24"/>
              </w:rPr>
              <w:t>Recognising various workplace environments and their characteristics.</w:t>
            </w:r>
          </w:p>
          <w:p w14:paraId="2E55228D" w14:textId="77777777" w:rsidR="00846C03" w:rsidRDefault="00000000">
            <w:pPr>
              <w:numPr>
                <w:ilvl w:val="0"/>
                <w:numId w:val="1"/>
              </w:numPr>
              <w:spacing w:after="0" w:line="240" w:lineRule="auto"/>
              <w:rPr>
                <w:color w:val="000000"/>
                <w:sz w:val="24"/>
                <w:szCs w:val="24"/>
              </w:rPr>
            </w:pPr>
            <w:r>
              <w:rPr>
                <w:color w:val="000000"/>
                <w:sz w:val="24"/>
                <w:szCs w:val="24"/>
              </w:rPr>
              <w:t>Identifying career options in multiple sectors.</w:t>
            </w:r>
          </w:p>
          <w:p w14:paraId="131B5597" w14:textId="77777777" w:rsidR="00846C03" w:rsidRDefault="00000000">
            <w:pPr>
              <w:numPr>
                <w:ilvl w:val="0"/>
                <w:numId w:val="1"/>
              </w:numPr>
              <w:spacing w:after="0" w:line="240" w:lineRule="auto"/>
              <w:rPr>
                <w:color w:val="000000"/>
                <w:sz w:val="24"/>
                <w:szCs w:val="24"/>
              </w:rPr>
            </w:pPr>
            <w:r>
              <w:rPr>
                <w:color w:val="000000"/>
                <w:sz w:val="24"/>
                <w:szCs w:val="24"/>
              </w:rPr>
              <w:t>Evaluating the suitability of different career paths.</w:t>
            </w:r>
          </w:p>
          <w:p w14:paraId="1AAF3795" w14:textId="77777777" w:rsidR="00846C03" w:rsidRDefault="00000000">
            <w:pPr>
              <w:numPr>
                <w:ilvl w:val="0"/>
                <w:numId w:val="1"/>
              </w:numPr>
              <w:spacing w:after="0" w:line="240" w:lineRule="auto"/>
              <w:rPr>
                <w:color w:val="000000"/>
                <w:sz w:val="24"/>
                <w:szCs w:val="24"/>
              </w:rPr>
            </w:pPr>
            <w:r>
              <w:rPr>
                <w:color w:val="000000"/>
                <w:sz w:val="24"/>
                <w:szCs w:val="24"/>
              </w:rPr>
              <w:t>Aligning career options with personal interests and strengths.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EF40BAC" w14:textId="77777777" w:rsidR="00846C03" w:rsidRDefault="00000000">
            <w:pPr>
              <w:spacing w:after="0" w:line="240" w:lineRule="auto"/>
            </w:pPr>
            <w:r>
              <w:rPr>
                <w:color w:val="000000"/>
                <w:sz w:val="27"/>
                <w:szCs w:val="27"/>
              </w:rPr>
              <w:t>Knowledge</w:t>
            </w:r>
          </w:p>
          <w:p w14:paraId="03709656" w14:textId="77777777" w:rsidR="00846C03" w:rsidRDefault="00000000">
            <w:pPr>
              <w:numPr>
                <w:ilvl w:val="0"/>
                <w:numId w:val="1"/>
              </w:numPr>
              <w:spacing w:after="0" w:line="240" w:lineRule="auto"/>
              <w:rPr>
                <w:color w:val="000000"/>
                <w:sz w:val="24"/>
                <w:szCs w:val="24"/>
              </w:rPr>
            </w:pPr>
            <w:r>
              <w:rPr>
                <w:color w:val="000000"/>
                <w:sz w:val="24"/>
                <w:szCs w:val="24"/>
              </w:rPr>
              <w:t>To know that our emotions can be linked to money.</w:t>
            </w:r>
          </w:p>
          <w:p w14:paraId="11441459" w14:textId="77777777" w:rsidR="00846C03" w:rsidRDefault="00000000">
            <w:pPr>
              <w:numPr>
                <w:ilvl w:val="0"/>
                <w:numId w:val="1"/>
              </w:numPr>
              <w:spacing w:after="0" w:line="240" w:lineRule="auto"/>
              <w:rPr>
                <w:color w:val="000000"/>
                <w:sz w:val="24"/>
                <w:szCs w:val="24"/>
              </w:rPr>
            </w:pPr>
            <w:r>
              <w:rPr>
                <w:color w:val="000000"/>
                <w:sz w:val="24"/>
                <w:szCs w:val="24"/>
              </w:rPr>
              <w:t>To know an online scam is when someone uses the internet to trick or deceive people into giving away their money or personal information.</w:t>
            </w:r>
          </w:p>
          <w:p w14:paraId="7BCD4929" w14:textId="77777777" w:rsidR="00846C03" w:rsidRDefault="00000000">
            <w:pPr>
              <w:numPr>
                <w:ilvl w:val="0"/>
                <w:numId w:val="1"/>
              </w:numPr>
              <w:spacing w:after="0" w:line="240" w:lineRule="auto"/>
              <w:rPr>
                <w:color w:val="000000"/>
                <w:sz w:val="24"/>
                <w:szCs w:val="24"/>
              </w:rPr>
            </w:pPr>
            <w:r>
              <w:rPr>
                <w:color w:val="000000"/>
                <w:sz w:val="24"/>
                <w:szCs w:val="24"/>
              </w:rPr>
              <w:t>To know that a secure password should have a combination of letters, numbers and special symbols and be kept secret from others.</w:t>
            </w:r>
          </w:p>
          <w:p w14:paraId="0D7C97E5" w14:textId="77777777" w:rsidR="00846C03" w:rsidRDefault="00000000">
            <w:pPr>
              <w:numPr>
                <w:ilvl w:val="0"/>
                <w:numId w:val="1"/>
              </w:numPr>
              <w:spacing w:after="0" w:line="240" w:lineRule="auto"/>
              <w:rPr>
                <w:color w:val="000000"/>
                <w:sz w:val="24"/>
                <w:szCs w:val="24"/>
              </w:rPr>
            </w:pPr>
            <w:r>
              <w:rPr>
                <w:color w:val="000000"/>
                <w:sz w:val="24"/>
                <w:szCs w:val="24"/>
              </w:rPr>
              <w:t>To know that at secondary school they may have to manage different types of expenses like lunches, travel costs, school materials, and social activities.</w:t>
            </w:r>
          </w:p>
          <w:p w14:paraId="7FDBD22D" w14:textId="77777777" w:rsidR="00846C03" w:rsidRDefault="00000000">
            <w:pPr>
              <w:numPr>
                <w:ilvl w:val="0"/>
                <w:numId w:val="1"/>
              </w:numPr>
              <w:spacing w:after="0" w:line="240" w:lineRule="auto"/>
              <w:rPr>
                <w:color w:val="000000"/>
                <w:sz w:val="24"/>
                <w:szCs w:val="24"/>
              </w:rPr>
            </w:pPr>
            <w:r>
              <w:rPr>
                <w:color w:val="000000"/>
                <w:sz w:val="24"/>
                <w:szCs w:val="24"/>
              </w:rPr>
              <w:t>To know that gambling or betting is paying to play a game where you don’t know if you will win more money or lose your money.</w:t>
            </w:r>
          </w:p>
          <w:p w14:paraId="2F1B0C13" w14:textId="77777777" w:rsidR="00846C03" w:rsidRDefault="00000000">
            <w:pPr>
              <w:numPr>
                <w:ilvl w:val="0"/>
                <w:numId w:val="1"/>
              </w:numPr>
              <w:spacing w:after="0" w:line="240" w:lineRule="auto"/>
              <w:rPr>
                <w:color w:val="000000"/>
                <w:sz w:val="24"/>
                <w:szCs w:val="24"/>
              </w:rPr>
            </w:pPr>
            <w:r>
              <w:rPr>
                <w:color w:val="000000"/>
                <w:sz w:val="24"/>
                <w:szCs w:val="24"/>
              </w:rPr>
              <w:t>To know that gambling can cause people to lose a lot of money and can be very addictive.</w:t>
            </w:r>
          </w:p>
          <w:p w14:paraId="3BAAF4F7" w14:textId="77777777" w:rsidR="00846C03" w:rsidRDefault="00000000">
            <w:pPr>
              <w:numPr>
                <w:ilvl w:val="0"/>
                <w:numId w:val="1"/>
              </w:numPr>
              <w:spacing w:after="0" w:line="240" w:lineRule="auto"/>
              <w:rPr>
                <w:color w:val="000000"/>
                <w:sz w:val="24"/>
                <w:szCs w:val="24"/>
              </w:rPr>
            </w:pPr>
            <w:r>
              <w:rPr>
                <w:color w:val="000000"/>
                <w:sz w:val="24"/>
                <w:szCs w:val="24"/>
              </w:rPr>
              <w:t>To know that a career route is the path you take to have a particular career and the qualifications and experience you have to gain along the way.</w:t>
            </w:r>
          </w:p>
        </w:tc>
      </w:tr>
      <w:tr w:rsidR="00846C03" w14:paraId="6C0AD761"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00291BAB"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44172F8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488862E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3346497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2A7D8AD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2D44127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2784B66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recognise if family relationships are making them feel unhappy or unsafe, and how to seek help or advice from others if needed.</w:t>
            </w:r>
          </w:p>
          <w:p w14:paraId="29561AC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674D44B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1A51075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3192F0D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6D2F35D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47312DA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44B0601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3D62393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7C394F3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3DA1BEB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011E272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7CD0F79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77B7D97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631F703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4821E0A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56B4303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59ABC8F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critically consider their online friendships and sources of information including awareness of the risks associated with people they have never met.</w:t>
            </w:r>
          </w:p>
          <w:p w14:paraId="2E496AA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518E122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525AB7C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7D486EA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5ECA136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095801C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10483C0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3E34B0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0676B3D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12DD7E4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5642D88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5D790E8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083025D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3A27A0A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1D4B562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6E34D91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7C78B5F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3DE9E5E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1259DA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it is common for people to experience mental ill health. For many people who do, the problems can be resolved if the right support is made available, </w:t>
            </w:r>
            <w:r>
              <w:rPr>
                <w:color w:val="000000"/>
                <w:position w:val="-3"/>
                <w:sz w:val="24"/>
                <w:szCs w:val="24"/>
                <w:shd w:val="clear" w:color="auto" w:fill="E2ECF2"/>
              </w:rPr>
              <w:lastRenderedPageBreak/>
              <w:t>especially if accessed early enough.</w:t>
            </w:r>
          </w:p>
          <w:p w14:paraId="2B1E7F4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4C060F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1F88B96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5B3CA07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3FE4FA7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4E690C5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2F0AEAB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50DABC5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7278B50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1BC6338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1DB27A8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6312B23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5F4C559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0E7BE7E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427D752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6203E48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4A640CC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about safe and unsafe exposure to the sun, and how to reduce the risk of sun damage, including skin cancer.</w:t>
            </w:r>
          </w:p>
          <w:p w14:paraId="7B4BFFE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2DA5C65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4BB6EE1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43D7E2A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4C202B9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0936104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7A1B89B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0D7F69C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76F59261"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45FD940A"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2C2526C4"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Identity</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2A1D5052" w14:textId="77777777">
        <w:trPr>
          <w:gridAfter w:val="1"/>
          <w:wAfter w:w="1" w:type="dxa"/>
        </w:trPr>
        <w:tc>
          <w:tcPr>
            <w:tcW w:w="0" w:type="auto"/>
            <w:tcMar>
              <w:top w:w="15" w:type="dxa"/>
              <w:left w:w="15" w:type="dxa"/>
              <w:bottom w:w="15" w:type="dxa"/>
              <w:right w:w="15" w:type="dxa"/>
            </w:tcMar>
            <w:vAlign w:val="center"/>
          </w:tcPr>
          <w:p w14:paraId="284CEC98" w14:textId="77777777" w:rsidR="00846C03" w:rsidRDefault="00846C03">
            <w:pPr>
              <w:spacing w:after="0" w:line="240" w:lineRule="auto"/>
            </w:pPr>
          </w:p>
        </w:tc>
      </w:tr>
      <w:tr w:rsidR="00846C03" w14:paraId="13055F3E"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19F301B" w14:textId="77777777" w:rsidR="00846C03" w:rsidRDefault="00000000">
            <w:pPr>
              <w:spacing w:after="0" w:line="240" w:lineRule="auto"/>
            </w:pPr>
            <w:r>
              <w:rPr>
                <w:color w:val="000000"/>
                <w:position w:val="-3"/>
                <w:sz w:val="27"/>
                <w:szCs w:val="27"/>
              </w:rPr>
              <w:t>Year 6</w:t>
            </w:r>
          </w:p>
        </w:tc>
      </w:tr>
      <w:tr w:rsidR="00846C03" w14:paraId="7FA4E440"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023826C" w14:textId="77777777" w:rsidR="00846C03" w:rsidRDefault="00000000">
            <w:pPr>
              <w:spacing w:after="0" w:line="240" w:lineRule="auto"/>
            </w:pPr>
            <w:r>
              <w:rPr>
                <w:color w:val="000000"/>
                <w:sz w:val="27"/>
                <w:szCs w:val="27"/>
              </w:rPr>
              <w:t>Skills</w:t>
            </w:r>
          </w:p>
          <w:p w14:paraId="7D4F4C36" w14:textId="77777777" w:rsidR="00846C03" w:rsidRDefault="00000000">
            <w:pPr>
              <w:numPr>
                <w:ilvl w:val="0"/>
                <w:numId w:val="1"/>
              </w:numPr>
              <w:spacing w:after="0" w:line="240" w:lineRule="auto"/>
              <w:rPr>
                <w:color w:val="000000"/>
                <w:sz w:val="24"/>
                <w:szCs w:val="24"/>
              </w:rPr>
            </w:pPr>
            <w:r>
              <w:rPr>
                <w:color w:val="000000"/>
                <w:sz w:val="24"/>
                <w:szCs w:val="24"/>
              </w:rPr>
              <w:t>Discussing the factors that make our 'identity'.</w:t>
            </w:r>
          </w:p>
          <w:p w14:paraId="662BB1CB" w14:textId="77777777" w:rsidR="00846C03" w:rsidRDefault="00000000">
            <w:pPr>
              <w:numPr>
                <w:ilvl w:val="0"/>
                <w:numId w:val="1"/>
              </w:numPr>
              <w:spacing w:after="0" w:line="240" w:lineRule="auto"/>
              <w:rPr>
                <w:color w:val="000000"/>
                <w:sz w:val="24"/>
                <w:szCs w:val="24"/>
              </w:rPr>
            </w:pPr>
            <w:r>
              <w:rPr>
                <w:color w:val="000000"/>
                <w:sz w:val="24"/>
                <w:szCs w:val="24"/>
              </w:rPr>
              <w:t>Recognising the difference between how we see ourselves and how others see us.</w:t>
            </w:r>
          </w:p>
          <w:p w14:paraId="3550B474" w14:textId="77777777" w:rsidR="00846C03" w:rsidRDefault="00000000">
            <w:pPr>
              <w:numPr>
                <w:ilvl w:val="0"/>
                <w:numId w:val="1"/>
              </w:numPr>
              <w:spacing w:after="0" w:line="240" w:lineRule="auto"/>
              <w:rPr>
                <w:color w:val="000000"/>
                <w:sz w:val="24"/>
                <w:szCs w:val="24"/>
              </w:rPr>
            </w:pPr>
            <w:r>
              <w:rPr>
                <w:color w:val="000000"/>
                <w:sz w:val="24"/>
                <w:szCs w:val="24"/>
              </w:rPr>
              <w:t>Exploring how the media might influence our identity.</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4279BB5" w14:textId="77777777" w:rsidR="00846C03" w:rsidRDefault="00000000">
            <w:pPr>
              <w:spacing w:after="0" w:line="240" w:lineRule="auto"/>
            </w:pPr>
            <w:r>
              <w:rPr>
                <w:color w:val="000000"/>
                <w:sz w:val="27"/>
                <w:szCs w:val="27"/>
              </w:rPr>
              <w:t>Knowledge</w:t>
            </w:r>
          </w:p>
          <w:p w14:paraId="2E8D593A" w14:textId="77777777" w:rsidR="00846C03" w:rsidRDefault="00000000">
            <w:pPr>
              <w:numPr>
                <w:ilvl w:val="0"/>
                <w:numId w:val="1"/>
              </w:numPr>
              <w:spacing w:after="0" w:line="240" w:lineRule="auto"/>
              <w:rPr>
                <w:color w:val="000000"/>
                <w:sz w:val="24"/>
                <w:szCs w:val="24"/>
              </w:rPr>
            </w:pPr>
            <w:r>
              <w:rPr>
                <w:color w:val="000000"/>
                <w:sz w:val="24"/>
                <w:szCs w:val="24"/>
              </w:rPr>
              <w:t>To know that identity is is the way we see ourselves and also how other people see us.</w:t>
            </w:r>
          </w:p>
        </w:tc>
      </w:tr>
      <w:tr w:rsidR="00846C03" w14:paraId="4B8514FC"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73D577D0"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5F625D7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5BA8CEF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619863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4C3DEE2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7EE70F3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0140574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1C61EB0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738265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6C78068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healthy friendships are positive and welcoming towards others, and do not make others feel lonely or excluded.</w:t>
            </w:r>
          </w:p>
          <w:p w14:paraId="53A03C6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4539BB3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52CF321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71C1C71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3200A22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5D59FE3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6079B54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382D55D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3E41FCA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048688A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3836584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17E53FD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50CEB66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2537859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5E0C262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13217B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06792D2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 xml:space="preserve">about the concept of privacy and the implications of it for both children and adults; including that it is not always right to keep secrets if they relate to being </w:t>
            </w:r>
            <w:r>
              <w:rPr>
                <w:color w:val="000000"/>
                <w:position w:val="-3"/>
                <w:sz w:val="24"/>
                <w:szCs w:val="24"/>
                <w:shd w:val="clear" w:color="auto" w:fill="E2ECF2"/>
              </w:rPr>
              <w:lastRenderedPageBreak/>
              <w:t>safe.</w:t>
            </w:r>
          </w:p>
          <w:p w14:paraId="71C6362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5C18D2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3F5FEC9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5E0537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092281A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0BD4C8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7D17C32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13A64C1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6DC1ECB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43A2101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3B4F97B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777C607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798E4B7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62F0F22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5086ED1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6341FE7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75CC122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30E0D30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3C0CBFB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to consider the effect of their online actions on others and know how to recognise and display respectful behaviour online and the importance of keeping personal information private.</w:t>
            </w:r>
          </w:p>
          <w:p w14:paraId="5024635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1F04DF5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18F916C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26EB81A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33DA71D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5E4EDE9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12BEF0C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4227973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3E04D0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4EF6F22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72B4DDB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FAAB8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738746A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27AD795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4514B2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46231FC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4C85D70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4597E07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facts and science relating to allergies, immunisation and vaccination.</w:t>
            </w:r>
          </w:p>
          <w:p w14:paraId="6E8A3D4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485D615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416B7E4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53D91EF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4B82F70A"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7A4C1F42"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55582501"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Transition lessons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105606E8" w14:textId="77777777">
        <w:trPr>
          <w:gridAfter w:val="1"/>
          <w:wAfter w:w="1" w:type="dxa"/>
        </w:trPr>
        <w:tc>
          <w:tcPr>
            <w:tcW w:w="0" w:type="auto"/>
            <w:tcMar>
              <w:top w:w="15" w:type="dxa"/>
              <w:left w:w="15" w:type="dxa"/>
              <w:bottom w:w="15" w:type="dxa"/>
              <w:right w:w="15" w:type="dxa"/>
            </w:tcMar>
            <w:vAlign w:val="center"/>
          </w:tcPr>
          <w:p w14:paraId="31908549" w14:textId="77777777" w:rsidR="00846C03" w:rsidRDefault="00846C03">
            <w:pPr>
              <w:spacing w:after="0" w:line="240" w:lineRule="auto"/>
            </w:pPr>
          </w:p>
        </w:tc>
      </w:tr>
      <w:tr w:rsidR="00846C03" w14:paraId="583007F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F53AD66" w14:textId="77777777" w:rsidR="00846C03" w:rsidRDefault="00000000">
            <w:pPr>
              <w:spacing w:after="0" w:line="240" w:lineRule="auto"/>
            </w:pPr>
            <w:r>
              <w:rPr>
                <w:color w:val="000000"/>
                <w:position w:val="-3"/>
                <w:sz w:val="27"/>
                <w:szCs w:val="27"/>
              </w:rPr>
              <w:t>Year 1</w:t>
            </w:r>
          </w:p>
        </w:tc>
      </w:tr>
      <w:tr w:rsidR="00846C03" w14:paraId="21BA67F3"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45AE1D0B" w14:textId="77777777" w:rsidR="00846C03" w:rsidRDefault="00000000">
            <w:pPr>
              <w:spacing w:after="0" w:line="240" w:lineRule="auto"/>
            </w:pPr>
            <w:r>
              <w:rPr>
                <w:color w:val="000000"/>
                <w:sz w:val="27"/>
                <w:szCs w:val="27"/>
              </w:rPr>
              <w:t>Skills</w:t>
            </w:r>
          </w:p>
          <w:p w14:paraId="439CFD12" w14:textId="77777777" w:rsidR="00846C03" w:rsidRDefault="00000000">
            <w:pPr>
              <w:numPr>
                <w:ilvl w:val="0"/>
                <w:numId w:val="1"/>
              </w:numPr>
              <w:spacing w:after="0" w:line="240" w:lineRule="auto"/>
              <w:rPr>
                <w:color w:val="000000"/>
                <w:sz w:val="24"/>
                <w:szCs w:val="24"/>
              </w:rPr>
            </w:pPr>
            <w:r>
              <w:rPr>
                <w:color w:val="000000"/>
                <w:sz w:val="24"/>
                <w:szCs w:val="24"/>
              </w:rPr>
              <w:t>Recognising our own strengths.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8A57FB7" w14:textId="77777777" w:rsidR="00846C03" w:rsidRDefault="00000000">
            <w:pPr>
              <w:spacing w:after="0" w:line="240" w:lineRule="auto"/>
            </w:pPr>
            <w:r>
              <w:rPr>
                <w:color w:val="000000"/>
                <w:sz w:val="27"/>
                <w:szCs w:val="27"/>
              </w:rPr>
              <w:t>Knowledge</w:t>
            </w:r>
          </w:p>
          <w:p w14:paraId="00218A11" w14:textId="77777777" w:rsidR="00846C03" w:rsidRDefault="00000000">
            <w:pPr>
              <w:numPr>
                <w:ilvl w:val="0"/>
                <w:numId w:val="1"/>
              </w:numPr>
              <w:spacing w:after="0" w:line="240" w:lineRule="auto"/>
              <w:rPr>
                <w:color w:val="000000"/>
                <w:sz w:val="24"/>
                <w:szCs w:val="24"/>
              </w:rPr>
            </w:pPr>
            <w:r>
              <w:rPr>
                <w:color w:val="000000"/>
                <w:sz w:val="24"/>
                <w:szCs w:val="24"/>
              </w:rPr>
              <w:t>To understand that changes can be both positive and negative.</w:t>
            </w:r>
          </w:p>
        </w:tc>
      </w:tr>
      <w:tr w:rsidR="00846C03" w14:paraId="38F75133"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7328A7B" w14:textId="77777777" w:rsidR="00846C03" w:rsidRDefault="00000000">
            <w:pPr>
              <w:spacing w:after="0" w:line="240" w:lineRule="auto"/>
            </w:pPr>
            <w:r>
              <w:rPr>
                <w:color w:val="000000"/>
                <w:position w:val="-3"/>
                <w:sz w:val="27"/>
                <w:szCs w:val="27"/>
              </w:rPr>
              <w:t>Year 2</w:t>
            </w:r>
          </w:p>
        </w:tc>
      </w:tr>
      <w:tr w:rsidR="00846C03" w14:paraId="26261CFB"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02F2D411" w14:textId="77777777" w:rsidR="00846C03" w:rsidRDefault="00000000">
            <w:pPr>
              <w:spacing w:after="0" w:line="240" w:lineRule="auto"/>
            </w:pPr>
            <w:r>
              <w:rPr>
                <w:color w:val="000000"/>
                <w:sz w:val="27"/>
                <w:szCs w:val="27"/>
              </w:rPr>
              <w:t>Skills</w:t>
            </w:r>
          </w:p>
          <w:p w14:paraId="38BE4F0B" w14:textId="77777777" w:rsidR="00846C03" w:rsidRDefault="00000000">
            <w:pPr>
              <w:numPr>
                <w:ilvl w:val="0"/>
                <w:numId w:val="1"/>
              </w:numPr>
              <w:spacing w:after="0" w:line="240" w:lineRule="auto"/>
              <w:rPr>
                <w:color w:val="000000"/>
                <w:sz w:val="24"/>
                <w:szCs w:val="24"/>
              </w:rPr>
            </w:pPr>
            <w:r>
              <w:rPr>
                <w:color w:val="000000"/>
                <w:sz w:val="24"/>
                <w:szCs w:val="24"/>
              </w:rPr>
              <w:t>Identifying people who can help us when we are worried about changes.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7EB1BAE" w14:textId="77777777" w:rsidR="00846C03" w:rsidRDefault="00000000">
            <w:pPr>
              <w:spacing w:after="0" w:line="240" w:lineRule="auto"/>
            </w:pPr>
            <w:r>
              <w:rPr>
                <w:color w:val="000000"/>
                <w:sz w:val="27"/>
                <w:szCs w:val="27"/>
              </w:rPr>
              <w:t>Knowledge</w:t>
            </w:r>
          </w:p>
          <w:p w14:paraId="1191EC62" w14:textId="77777777" w:rsidR="00846C03" w:rsidRDefault="00000000">
            <w:pPr>
              <w:numPr>
                <w:ilvl w:val="0"/>
                <w:numId w:val="1"/>
              </w:numPr>
              <w:spacing w:after="0" w:line="240" w:lineRule="auto"/>
              <w:rPr>
                <w:color w:val="000000"/>
                <w:sz w:val="24"/>
                <w:szCs w:val="24"/>
              </w:rPr>
            </w:pPr>
            <w:r>
              <w:rPr>
                <w:color w:val="000000"/>
                <w:sz w:val="24"/>
                <w:szCs w:val="24"/>
              </w:rPr>
              <w:t>To understand that change is part of life.</w:t>
            </w:r>
          </w:p>
        </w:tc>
      </w:tr>
      <w:tr w:rsidR="00846C03" w14:paraId="0E56B151"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1F329790"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KS1</w:t>
            </w:r>
          </w:p>
          <w:p w14:paraId="72ED22A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There are no specific outcomes for Key Stage 1, as statutory guidance sets expectations for the end of primary rather than by key stage.</w:t>
            </w:r>
          </w:p>
        </w:tc>
      </w:tr>
    </w:tbl>
    <w:p w14:paraId="2EDD2BB2"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75E21923"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7DEB4CDF"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Transition lessons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260AED9C" w14:textId="77777777">
        <w:trPr>
          <w:gridAfter w:val="1"/>
          <w:wAfter w:w="1" w:type="dxa"/>
        </w:trPr>
        <w:tc>
          <w:tcPr>
            <w:tcW w:w="0" w:type="auto"/>
            <w:tcMar>
              <w:top w:w="15" w:type="dxa"/>
              <w:left w:w="15" w:type="dxa"/>
              <w:bottom w:w="15" w:type="dxa"/>
              <w:right w:w="15" w:type="dxa"/>
            </w:tcMar>
            <w:vAlign w:val="center"/>
          </w:tcPr>
          <w:p w14:paraId="46F0FC46" w14:textId="77777777" w:rsidR="00846C03" w:rsidRDefault="00846C03">
            <w:pPr>
              <w:spacing w:after="0" w:line="240" w:lineRule="auto"/>
            </w:pPr>
          </w:p>
        </w:tc>
      </w:tr>
      <w:tr w:rsidR="00846C03" w14:paraId="199B03F7"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C4A4DE5" w14:textId="77777777" w:rsidR="00846C03" w:rsidRDefault="00000000">
            <w:pPr>
              <w:spacing w:after="0" w:line="240" w:lineRule="auto"/>
            </w:pPr>
            <w:r>
              <w:rPr>
                <w:color w:val="000000"/>
                <w:position w:val="-3"/>
                <w:sz w:val="27"/>
                <w:szCs w:val="27"/>
              </w:rPr>
              <w:t>Year 3</w:t>
            </w:r>
          </w:p>
        </w:tc>
      </w:tr>
      <w:tr w:rsidR="00846C03" w14:paraId="6930BE5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AF3CFED" w14:textId="77777777" w:rsidR="00846C03" w:rsidRDefault="00000000">
            <w:pPr>
              <w:spacing w:after="0" w:line="240" w:lineRule="auto"/>
            </w:pPr>
            <w:r>
              <w:rPr>
                <w:color w:val="000000"/>
                <w:sz w:val="27"/>
                <w:szCs w:val="27"/>
              </w:rPr>
              <w:t>Skills</w:t>
            </w:r>
          </w:p>
          <w:p w14:paraId="267CB5F4" w14:textId="77777777" w:rsidR="00846C03" w:rsidRDefault="00000000">
            <w:pPr>
              <w:numPr>
                <w:ilvl w:val="0"/>
                <w:numId w:val="1"/>
              </w:numPr>
              <w:spacing w:after="0" w:line="240" w:lineRule="auto"/>
              <w:rPr>
                <w:color w:val="000000"/>
                <w:sz w:val="24"/>
                <w:szCs w:val="24"/>
              </w:rPr>
            </w:pPr>
            <w:r>
              <w:rPr>
                <w:color w:val="000000"/>
                <w:sz w:val="24"/>
                <w:szCs w:val="24"/>
              </w:rPr>
              <w:t>Learning strategies to deal with change.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95D190D" w14:textId="77777777" w:rsidR="00846C03" w:rsidRDefault="00000000">
            <w:pPr>
              <w:spacing w:after="0" w:line="240" w:lineRule="auto"/>
            </w:pPr>
            <w:r>
              <w:rPr>
                <w:color w:val="000000"/>
                <w:sz w:val="27"/>
                <w:szCs w:val="27"/>
              </w:rPr>
              <w:t>Knowledge</w:t>
            </w:r>
          </w:p>
          <w:p w14:paraId="2396BF2C" w14:textId="77777777" w:rsidR="00846C03" w:rsidRDefault="00000000">
            <w:pPr>
              <w:numPr>
                <w:ilvl w:val="0"/>
                <w:numId w:val="1"/>
              </w:numPr>
              <w:spacing w:after="0" w:line="240" w:lineRule="auto"/>
              <w:rPr>
                <w:color w:val="000000"/>
                <w:sz w:val="24"/>
                <w:szCs w:val="24"/>
              </w:rPr>
            </w:pPr>
            <w:r>
              <w:rPr>
                <w:color w:val="000000"/>
                <w:sz w:val="24"/>
                <w:szCs w:val="24"/>
              </w:rPr>
              <w:t>To understand that change often brings about more opportunities and responsibilities.</w:t>
            </w:r>
          </w:p>
        </w:tc>
      </w:tr>
      <w:tr w:rsidR="00846C03" w14:paraId="28345658"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0E031B20" w14:textId="77777777" w:rsidR="00846C03" w:rsidRDefault="00000000">
            <w:pPr>
              <w:spacing w:after="0" w:line="240" w:lineRule="auto"/>
            </w:pPr>
            <w:r>
              <w:rPr>
                <w:color w:val="000000"/>
                <w:position w:val="-3"/>
                <w:sz w:val="27"/>
                <w:szCs w:val="27"/>
              </w:rPr>
              <w:t>Year 4</w:t>
            </w:r>
          </w:p>
        </w:tc>
      </w:tr>
      <w:tr w:rsidR="00846C03" w14:paraId="4A2269B8"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7AE13EE3" w14:textId="77777777" w:rsidR="00846C03" w:rsidRDefault="00000000">
            <w:pPr>
              <w:spacing w:after="0" w:line="240" w:lineRule="auto"/>
            </w:pPr>
            <w:r>
              <w:rPr>
                <w:color w:val="000000"/>
                <w:sz w:val="27"/>
                <w:szCs w:val="27"/>
              </w:rPr>
              <w:t>Skills</w:t>
            </w:r>
          </w:p>
          <w:p w14:paraId="2E369143" w14:textId="77777777" w:rsidR="00846C03" w:rsidRDefault="00000000">
            <w:pPr>
              <w:numPr>
                <w:ilvl w:val="0"/>
                <w:numId w:val="1"/>
              </w:numPr>
              <w:spacing w:after="0" w:line="240" w:lineRule="auto"/>
              <w:rPr>
                <w:color w:val="000000"/>
                <w:sz w:val="24"/>
                <w:szCs w:val="24"/>
              </w:rPr>
            </w:pPr>
            <w:r>
              <w:rPr>
                <w:color w:val="000000"/>
                <w:sz w:val="24"/>
                <w:szCs w:val="24"/>
              </w:rPr>
              <w:t>Recognising our own achievements.</w:t>
            </w:r>
          </w:p>
          <w:p w14:paraId="7E6F887C" w14:textId="77777777" w:rsidR="00846C03" w:rsidRDefault="00000000">
            <w:pPr>
              <w:numPr>
                <w:ilvl w:val="0"/>
                <w:numId w:val="1"/>
              </w:numPr>
              <w:spacing w:after="0" w:line="240" w:lineRule="auto"/>
              <w:rPr>
                <w:color w:val="000000"/>
                <w:sz w:val="24"/>
                <w:szCs w:val="24"/>
              </w:rPr>
            </w:pPr>
            <w:r>
              <w:rPr>
                <w:color w:val="000000"/>
                <w:sz w:val="24"/>
                <w:szCs w:val="24"/>
              </w:rPr>
              <w:t>Being able to set goals.</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7D3F263" w14:textId="77777777" w:rsidR="00846C03" w:rsidRDefault="00000000">
            <w:pPr>
              <w:spacing w:after="0" w:line="240" w:lineRule="auto"/>
            </w:pPr>
            <w:r>
              <w:rPr>
                <w:color w:val="000000"/>
                <w:sz w:val="27"/>
                <w:szCs w:val="27"/>
              </w:rPr>
              <w:t>Knowledge</w:t>
            </w:r>
          </w:p>
          <w:p w14:paraId="390684D3" w14:textId="77777777" w:rsidR="00846C03" w:rsidRDefault="00000000">
            <w:pPr>
              <w:numPr>
                <w:ilvl w:val="0"/>
                <w:numId w:val="1"/>
              </w:numPr>
              <w:spacing w:after="0" w:line="240" w:lineRule="auto"/>
              <w:rPr>
                <w:color w:val="000000"/>
                <w:sz w:val="24"/>
                <w:szCs w:val="24"/>
              </w:rPr>
            </w:pPr>
            <w:r>
              <w:rPr>
                <w:color w:val="000000"/>
                <w:sz w:val="24"/>
                <w:szCs w:val="24"/>
              </w:rPr>
              <w:t>To know that setting goals can help us to achieve what we want.</w:t>
            </w:r>
          </w:p>
        </w:tc>
      </w:tr>
      <w:tr w:rsidR="00846C03" w14:paraId="583AC1DA"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253E943B"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6CC973D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076E329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299672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0BC621F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4B12A4B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254647C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143CF08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important friendships are in making us feel happy and secure, and how people choose and make friends.</w:t>
            </w:r>
          </w:p>
          <w:p w14:paraId="00E3D38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friendships, including mutual respect, truthfulness, trustworthiness, loyalty, kindness, generosity, trust, sharing interests and experiences and support with problems and difficulties.</w:t>
            </w:r>
          </w:p>
          <w:p w14:paraId="3F36477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205FA7C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10B32CB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44C668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0A958E1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2677A7A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576748B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305E9F2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390B835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09BB607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7470EC0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2B1CB6B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079A7E6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4CEFC27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2503CD3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1DE447C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how information and data is shared and used online.</w:t>
            </w:r>
          </w:p>
          <w:p w14:paraId="59A1F80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sorts of boundaries are appropriate in friendships with peers and others (including in a digital context).</w:t>
            </w:r>
          </w:p>
          <w:p w14:paraId="35B6005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2238AA0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72DEC75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67936DA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1DE1F63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00B0247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00743D8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066847E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699AECD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777D2B6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17F7D93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1A555DD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57FCC2F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16CF4AE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29785D7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09A6CC9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F038A5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25DEB1A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that for most people the internet is an integral part of life and has many benefits.</w:t>
            </w:r>
          </w:p>
          <w:p w14:paraId="6B5308A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benefits of rationing time spent online, the risks of excessive time spent on electronic devices and the impact of positive and negative content online on their own and others? mental and physical wellbeing.</w:t>
            </w:r>
          </w:p>
          <w:p w14:paraId="6B808B9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3D79243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6B6EF02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1A00CFE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2C34BDF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7E67850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6467BD3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7AD2555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7222036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1DE9D48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2E8BCD0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4444B0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1A42517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7D3C6F7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128D004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4650416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importance of sufficient good quality sleep for good health and that a lack of sleep can affect weight, mood and ability to learn.</w:t>
            </w:r>
          </w:p>
          <w:p w14:paraId="0FE9698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dental health and the benefits of good oral hygiene and dental flossing, including regular check-ups at the dentist.</w:t>
            </w:r>
          </w:p>
          <w:p w14:paraId="08813AF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60C05CBD"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4EB2A94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37151B3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3FC170E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7B14638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612BAE9F" w14:textId="77777777" w:rsidR="00846C03" w:rsidRDefault="00846C03">
      <w:pPr>
        <w:sectPr w:rsidR="00846C03" w:rsidSect="000F6147">
          <w:pgSz w:w="16838" w:h="11906" w:orient="landscape" w:code="9"/>
          <w:pgMar w:top="567" w:right="567" w:bottom="1417" w:left="567" w:header="708" w:footer="708" w:gutter="0"/>
          <w:cols w:space="708"/>
          <w:docGrid w:linePitch="360"/>
        </w:sectPr>
      </w:pPr>
    </w:p>
    <w:p w14:paraId="63D6EF36" w14:textId="77777777" w:rsidR="00846C03" w:rsidRDefault="00000000">
      <w:pPr>
        <w:spacing w:before="299" w:after="450" w:line="240" w:lineRule="auto"/>
        <w:outlineLvl w:val="1"/>
      </w:pPr>
      <w:r>
        <w:rPr>
          <w:b/>
          <w:bCs/>
          <w:color w:val="000000"/>
          <w:sz w:val="36"/>
          <w:szCs w:val="36"/>
        </w:rPr>
        <w:lastRenderedPageBreak/>
        <w:t>Progression of Skills &amp; knowledge</w:t>
      </w:r>
    </w:p>
    <w:p w14:paraId="47A3E892" w14:textId="77777777" w:rsidR="00846C03" w:rsidRDefault="00000000">
      <w:pPr>
        <w:shd w:val="clear" w:color="auto" w:fill="EFC1D0"/>
        <w:spacing w:before="150" w:after="150" w:line="200" w:lineRule="auto"/>
        <w:ind w:left="150" w:right="150"/>
        <w:jc w:val="center"/>
        <w:outlineLvl w:val="1"/>
      </w:pPr>
      <w:r>
        <w:rPr>
          <w:color w:val="000000"/>
          <w:sz w:val="30"/>
          <w:szCs w:val="30"/>
          <w:shd w:val="clear" w:color="auto" w:fill="EFC1D0"/>
        </w:rPr>
        <w:br/>
        <w:t>Transition lessons</w:t>
      </w:r>
    </w:p>
    <w:tbl>
      <w:tblPr>
        <w:tblStyle w:val="NormalTablePHPDOCX"/>
        <w:tblW w:w="0" w:type="auto"/>
        <w:tblInd w:w="15" w:type="dxa"/>
        <w:tblCellMar>
          <w:left w:w="0" w:type="dxa"/>
          <w:right w:w="0" w:type="dxa"/>
        </w:tblCellMar>
        <w:tblLook w:val="04A0" w:firstRow="1" w:lastRow="0" w:firstColumn="1" w:lastColumn="0" w:noHBand="0" w:noVBand="1"/>
      </w:tblPr>
      <w:tblGrid>
        <w:gridCol w:w="7844"/>
        <w:gridCol w:w="7845"/>
      </w:tblGrid>
      <w:tr w:rsidR="00846C03" w14:paraId="7A528D09" w14:textId="77777777">
        <w:trPr>
          <w:gridAfter w:val="1"/>
          <w:wAfter w:w="1" w:type="dxa"/>
        </w:trPr>
        <w:tc>
          <w:tcPr>
            <w:tcW w:w="0" w:type="auto"/>
            <w:tcMar>
              <w:top w:w="15" w:type="dxa"/>
              <w:left w:w="15" w:type="dxa"/>
              <w:bottom w:w="15" w:type="dxa"/>
              <w:right w:w="15" w:type="dxa"/>
            </w:tcMar>
            <w:vAlign w:val="center"/>
          </w:tcPr>
          <w:p w14:paraId="761E0FD6" w14:textId="77777777" w:rsidR="00846C03" w:rsidRDefault="00846C03">
            <w:pPr>
              <w:spacing w:after="0" w:line="240" w:lineRule="auto"/>
            </w:pPr>
          </w:p>
        </w:tc>
      </w:tr>
      <w:tr w:rsidR="00846C03" w14:paraId="3D0B2505"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4BF97BB1" w14:textId="77777777" w:rsidR="00846C03" w:rsidRDefault="00000000">
            <w:pPr>
              <w:spacing w:after="0" w:line="240" w:lineRule="auto"/>
            </w:pPr>
            <w:r>
              <w:rPr>
                <w:color w:val="000000"/>
                <w:position w:val="-3"/>
                <w:sz w:val="27"/>
                <w:szCs w:val="27"/>
              </w:rPr>
              <w:t>Year 5</w:t>
            </w:r>
          </w:p>
        </w:tc>
      </w:tr>
      <w:tr w:rsidR="00846C03" w14:paraId="711A23E7"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6F9803FC" w14:textId="77777777" w:rsidR="00846C03" w:rsidRDefault="00000000">
            <w:pPr>
              <w:spacing w:after="0" w:line="240" w:lineRule="auto"/>
            </w:pPr>
            <w:r>
              <w:rPr>
                <w:color w:val="000000"/>
                <w:sz w:val="27"/>
                <w:szCs w:val="27"/>
              </w:rPr>
              <w:t>Skills</w:t>
            </w:r>
          </w:p>
          <w:p w14:paraId="35DDCC37" w14:textId="77777777" w:rsidR="00846C03" w:rsidRDefault="00000000">
            <w:pPr>
              <w:numPr>
                <w:ilvl w:val="0"/>
                <w:numId w:val="1"/>
              </w:numPr>
              <w:spacing w:after="0" w:line="240" w:lineRule="auto"/>
              <w:rPr>
                <w:color w:val="000000"/>
                <w:sz w:val="24"/>
                <w:szCs w:val="24"/>
              </w:rPr>
            </w:pPr>
            <w:r>
              <w:rPr>
                <w:color w:val="000000"/>
                <w:sz w:val="24"/>
                <w:szCs w:val="24"/>
              </w:rPr>
              <w:t>Recognising own skills and how these can be developed.</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18F02297" w14:textId="77777777" w:rsidR="00846C03" w:rsidRDefault="00000000">
            <w:pPr>
              <w:spacing w:after="0" w:line="240" w:lineRule="auto"/>
            </w:pPr>
            <w:r>
              <w:rPr>
                <w:color w:val="000000"/>
                <w:sz w:val="27"/>
                <w:szCs w:val="27"/>
              </w:rPr>
              <w:t>Knowledge</w:t>
            </w:r>
          </w:p>
          <w:p w14:paraId="4F6BAEB5" w14:textId="77777777" w:rsidR="00846C03" w:rsidRDefault="00000000">
            <w:pPr>
              <w:numPr>
                <w:ilvl w:val="0"/>
                <w:numId w:val="1"/>
              </w:numPr>
              <w:spacing w:after="0" w:line="240" w:lineRule="auto"/>
              <w:rPr>
                <w:color w:val="000000"/>
                <w:sz w:val="24"/>
                <w:szCs w:val="24"/>
              </w:rPr>
            </w:pPr>
            <w:r>
              <w:rPr>
                <w:color w:val="000000"/>
                <w:sz w:val="24"/>
                <w:szCs w:val="24"/>
              </w:rPr>
              <w:t>To understand the skills needed for roles in school.</w:t>
            </w:r>
          </w:p>
        </w:tc>
      </w:tr>
      <w:tr w:rsidR="00846C03" w14:paraId="40069C6D" w14:textId="77777777">
        <w:tc>
          <w:tcPr>
            <w:tcW w:w="0" w:type="auto"/>
            <w:gridSpan w:val="2"/>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vAlign w:val="center"/>
          </w:tcPr>
          <w:p w14:paraId="12E04012" w14:textId="77777777" w:rsidR="00846C03" w:rsidRDefault="00000000">
            <w:pPr>
              <w:spacing w:after="0" w:line="240" w:lineRule="auto"/>
            </w:pPr>
            <w:r>
              <w:rPr>
                <w:color w:val="000000"/>
                <w:position w:val="-3"/>
                <w:sz w:val="27"/>
                <w:szCs w:val="27"/>
              </w:rPr>
              <w:t>Year 6</w:t>
            </w:r>
          </w:p>
        </w:tc>
      </w:tr>
      <w:tr w:rsidR="00846C03" w14:paraId="2D0522AF" w14:textId="77777777">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58ABC9AD" w14:textId="77777777" w:rsidR="00846C03" w:rsidRDefault="00000000">
            <w:pPr>
              <w:spacing w:after="0" w:line="240" w:lineRule="auto"/>
            </w:pPr>
            <w:r>
              <w:rPr>
                <w:color w:val="000000"/>
                <w:sz w:val="27"/>
                <w:szCs w:val="27"/>
              </w:rPr>
              <w:t>Skills</w:t>
            </w:r>
          </w:p>
          <w:p w14:paraId="5164E802" w14:textId="77777777" w:rsidR="00846C03" w:rsidRDefault="00000000">
            <w:pPr>
              <w:numPr>
                <w:ilvl w:val="0"/>
                <w:numId w:val="1"/>
              </w:numPr>
              <w:spacing w:after="0" w:line="240" w:lineRule="auto"/>
              <w:rPr>
                <w:color w:val="000000"/>
                <w:sz w:val="24"/>
                <w:szCs w:val="24"/>
              </w:rPr>
            </w:pPr>
            <w:r>
              <w:rPr>
                <w:color w:val="000000"/>
                <w:sz w:val="24"/>
                <w:szCs w:val="24"/>
              </w:rPr>
              <w:t>Exploring a greater range of strategies to deal with feelings associated with change.</w:t>
            </w:r>
          </w:p>
        </w:tc>
        <w:tc>
          <w:tcPr>
            <w:tcW w:w="2500" w:type="pct"/>
            <w:tcBorders>
              <w:top w:val="single" w:sz="5" w:space="0" w:color="A4ADB9"/>
              <w:left w:val="single" w:sz="5" w:space="0" w:color="A4ADB9"/>
              <w:bottom w:val="single" w:sz="5" w:space="0" w:color="A4ADB9"/>
              <w:right w:val="single" w:sz="5" w:space="0" w:color="A4ADB9"/>
            </w:tcBorders>
            <w:tcMar>
              <w:top w:w="150" w:type="dxa"/>
              <w:left w:w="150" w:type="dxa"/>
              <w:bottom w:w="150" w:type="dxa"/>
              <w:right w:w="150" w:type="dxa"/>
            </w:tcMar>
          </w:tcPr>
          <w:p w14:paraId="27257FBA" w14:textId="77777777" w:rsidR="00846C03" w:rsidRDefault="00000000">
            <w:pPr>
              <w:spacing w:after="0" w:line="240" w:lineRule="auto"/>
            </w:pPr>
            <w:r>
              <w:rPr>
                <w:color w:val="000000"/>
                <w:sz w:val="27"/>
                <w:szCs w:val="27"/>
              </w:rPr>
              <w:t>Knowledge</w:t>
            </w:r>
          </w:p>
          <w:p w14:paraId="64A1C4BB" w14:textId="77777777" w:rsidR="00846C03" w:rsidRDefault="00000000">
            <w:pPr>
              <w:numPr>
                <w:ilvl w:val="0"/>
                <w:numId w:val="1"/>
              </w:numPr>
              <w:spacing w:after="0" w:line="240" w:lineRule="auto"/>
              <w:rPr>
                <w:color w:val="000000"/>
                <w:sz w:val="24"/>
                <w:szCs w:val="24"/>
              </w:rPr>
            </w:pPr>
            <w:r>
              <w:rPr>
                <w:color w:val="000000"/>
                <w:sz w:val="24"/>
                <w:szCs w:val="24"/>
              </w:rPr>
              <w:t>To know that a big change can bring opportunities but also worries.</w:t>
            </w:r>
          </w:p>
        </w:tc>
      </w:tr>
      <w:tr w:rsidR="00846C03" w14:paraId="424E5D5E" w14:textId="77777777">
        <w:tc>
          <w:tcPr>
            <w:tcW w:w="1000" w:type="pct"/>
            <w:gridSpan w:val="2"/>
            <w:tcBorders>
              <w:left w:val="single" w:sz="5" w:space="0" w:color="A4ADB9"/>
            </w:tcBorders>
            <w:shd w:val="clear" w:color="auto" w:fill="E2ECF2"/>
            <w:tcMar>
              <w:top w:w="150" w:type="dxa"/>
              <w:left w:w="150" w:type="dxa"/>
              <w:bottom w:w="150" w:type="dxa"/>
              <w:right w:w="150" w:type="dxa"/>
            </w:tcMar>
            <w:vAlign w:val="center"/>
          </w:tcPr>
          <w:p w14:paraId="39106ADE" w14:textId="77777777" w:rsidR="00846C03" w:rsidRDefault="00000000">
            <w:pPr>
              <w:shd w:val="clear" w:color="auto" w:fill="E2ECF2"/>
              <w:spacing w:after="0" w:line="240" w:lineRule="auto"/>
              <w:ind w:left="150" w:right="150"/>
              <w:textAlignment w:val="center"/>
            </w:pPr>
            <w:r>
              <w:rPr>
                <w:color w:val="000000"/>
                <w:position w:val="-3"/>
                <w:sz w:val="24"/>
                <w:szCs w:val="24"/>
                <w:shd w:val="clear" w:color="auto" w:fill="E2ECF2"/>
              </w:rPr>
              <w:t>National curriculum - end of KS2</w:t>
            </w:r>
          </w:p>
          <w:p w14:paraId="45E0919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families are important for children growing up because they can give love, security and stability.</w:t>
            </w:r>
          </w:p>
          <w:p w14:paraId="533DA6D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healthy family life, commitment to each other, including in times of difficulty, protection and care for children and other family members, the importance of spending time together and sharing each other?s lives.</w:t>
            </w:r>
          </w:p>
          <w:p w14:paraId="7F3587C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others? families, either in school or in the wider world, sometimes look different from their family, but that they should respect those differences and know that other children?s families are also characterised by love and care.</w:t>
            </w:r>
          </w:p>
          <w:p w14:paraId="43A6ADB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stable, caring relationships, which may be of different types, are at the heart of happy families, and are important for children?s security as they grow up.</w:t>
            </w:r>
          </w:p>
          <w:p w14:paraId="6C62356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marriage represents a formal and legally recognised commitment of two people to each other which is intended to be lifelong.</w:t>
            </w:r>
          </w:p>
          <w:p w14:paraId="0EA7323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if family relationships are making them feel unhappy or unsafe, and how to seek help or advice from others if needed.</w:t>
            </w:r>
          </w:p>
          <w:p w14:paraId="3F3E4F9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important friendships are in making us feel happy and secure, and how people choose and make friends.</w:t>
            </w:r>
          </w:p>
          <w:p w14:paraId="5480CF2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the characteristics of friendships, including mutual respect, truthfulness, trustworthiness, loyalty, kindness, generosity, trust, sharing interests and experiences and support with problems and difficulties.</w:t>
            </w:r>
          </w:p>
          <w:p w14:paraId="6C9860A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healthy friendships are positive and welcoming towards others, and do not make others feel lonely or excluded.</w:t>
            </w:r>
          </w:p>
          <w:p w14:paraId="2CC03A0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most friendships have ups and downs, and that these can often be worked through so that the friendship is repaired or even strengthened, and that resorting to violence is never right.</w:t>
            </w:r>
          </w:p>
          <w:p w14:paraId="657E550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who to trust and who not to trust, how to judge when a friendship is making them feel unhappy or uncomfortable, managing conflict, how to manage these situations and how to seek help or advice from others, if needed.</w:t>
            </w:r>
          </w:p>
          <w:p w14:paraId="3A91333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respecting others, even when they are very different from them (for example, physically, in character, personality or backgrounds), or make different choices or have different preferences or beliefs.</w:t>
            </w:r>
          </w:p>
          <w:p w14:paraId="6F6632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practical steps they can take in a range of different contexts to improve or support respectful relationships.</w:t>
            </w:r>
          </w:p>
          <w:p w14:paraId="3E9FAB7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conventions of courtesy and manners.</w:t>
            </w:r>
          </w:p>
          <w:p w14:paraId="0E82844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self-respect and how this links to their own happiness.</w:t>
            </w:r>
          </w:p>
          <w:p w14:paraId="401A1FB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in school and in wider society they can expect to be treated with respect by others, and that in turn they should show due respect to others, including those in positions of authority.</w:t>
            </w:r>
          </w:p>
          <w:p w14:paraId="453E991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different types of bullying (including cyberbullying), the impact of bullying, responsibilities of bystanders (primarily reporting bullying to an adult) and how to get help.</w:t>
            </w:r>
          </w:p>
          <w:p w14:paraId="0D843F1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a stereotype is, and how stereotypes can be unfair, negative or destructive.</w:t>
            </w:r>
          </w:p>
          <w:p w14:paraId="2574CACB"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permission-seeking and giving in relationships with friends, peers and adults.</w:t>
            </w:r>
          </w:p>
          <w:p w14:paraId="0C94902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people sometimes behave differently online, including by pretending to be someone they are not.</w:t>
            </w:r>
          </w:p>
          <w:p w14:paraId="3A6A3FA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same principles apply to online relationships as to face-toface relationships, including the importance of respect for others online including when we are anonymous.</w:t>
            </w:r>
          </w:p>
          <w:p w14:paraId="191867D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rules and principles for keeping safe online, how to recognise risks, harmful content and contact, and how to report them.</w:t>
            </w:r>
          </w:p>
          <w:p w14:paraId="5855A21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critically consider their online friendships and sources of information including awareness of the risks associated with people they have never met.</w:t>
            </w:r>
          </w:p>
          <w:p w14:paraId="683727A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information and data is shared and used online.</w:t>
            </w:r>
          </w:p>
          <w:p w14:paraId="26F9752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what sorts of boundaries are appropriate in friendships with peers and others (including in a digital context).</w:t>
            </w:r>
          </w:p>
          <w:p w14:paraId="4B10558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the concept of privacy and the implications of it for both children and adults; including that it is not always right to keep secrets if they relate to being safe.</w:t>
            </w:r>
          </w:p>
          <w:p w14:paraId="4CAEC9C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each person?s body belongs to them, and the differences between appropriate and inappropriate or unsafe physical, and other, contact.</w:t>
            </w:r>
          </w:p>
          <w:p w14:paraId="687FC30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respond safely and appropriately to adults they may encounter (in all contexts, including online) whom they do not know.</w:t>
            </w:r>
          </w:p>
          <w:p w14:paraId="086A381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report feelings of being unsafe or feeling bad about any adult.</w:t>
            </w:r>
          </w:p>
          <w:p w14:paraId="6DF7966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ask for advice or help for themselves or others, and to keep trying until they are heard.</w:t>
            </w:r>
          </w:p>
          <w:p w14:paraId="4E5321B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report concerns or abuse, and the vocabulary and confidence needed to do so.</w:t>
            </w:r>
          </w:p>
          <w:p w14:paraId="6641AAB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to get advice e.g. family, school and/or other sources.</w:t>
            </w:r>
          </w:p>
          <w:p w14:paraId="003F3FF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mental wellbeing is a normal part of daily life, in the same way as physical health.</w:t>
            </w:r>
          </w:p>
          <w:p w14:paraId="1586C36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there is a normal range of emotions (e.g. happiness, sadness, anger, fear, surprise, nervousness) and scale of emotions that all humans experience in relation to different experiences and situations.</w:t>
            </w:r>
          </w:p>
          <w:p w14:paraId="6E01F40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and talk about their emotions, including having a varied vocabulary of words to use when talking about their own and others? feelings.</w:t>
            </w:r>
          </w:p>
          <w:p w14:paraId="5BFB4A3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judge whether what they are feeling and how they are behaving is appropriate and proportionate.</w:t>
            </w:r>
          </w:p>
          <w:p w14:paraId="525B5A0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benefits of physical exercise, time outdoors, community participation, voluntary and service-based activity on mental wellbeing and happiness.</w:t>
            </w:r>
          </w:p>
          <w:p w14:paraId="159998E9"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simple self-care techniques, including the importance of rest, time spent with friends and family and the benefits of hobbies and interests.</w:t>
            </w:r>
          </w:p>
          <w:p w14:paraId="408BD85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isolation and loneliness can affect children and that it is very important for children to discuss their feelings with an adult and seek support.</w:t>
            </w:r>
          </w:p>
          <w:p w14:paraId="4FF8710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bullying (including cyberbullying) has a negative and often lasting impact on mental wellbeing.</w:t>
            </w:r>
          </w:p>
          <w:p w14:paraId="0915F6F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2AAF084A"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it is common for people to experience mental ill health. For many people who do, the problems can be resolved if the right support is made available, especially if accessed early enough.</w:t>
            </w:r>
          </w:p>
          <w:p w14:paraId="17DDD41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for most people the internet is an integral part of life and has many benefits.</w:t>
            </w:r>
          </w:p>
          <w:p w14:paraId="341DCAE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about the benefits of rationing time spent online, the risks of excessive time spent on electronic devices and the impact of positive and negative content online on their own and others? mental and physical wellbeing.</w:t>
            </w:r>
          </w:p>
          <w:p w14:paraId="75FDA5E7"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consider the effect of their online actions on others and know how to recognise and display respectful behaviour online and the importance of keeping personal information private.</w:t>
            </w:r>
          </w:p>
          <w:p w14:paraId="1ED292A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why social media, some computer games and online gaming, for example, are age restricted.</w:t>
            </w:r>
          </w:p>
          <w:p w14:paraId="0F50840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that the internet can also be a negative place where online abuse, trolling, bullying and harassment can take place, which can have a negative impact on mental health.</w:t>
            </w:r>
          </w:p>
          <w:p w14:paraId="1EE4FFD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be a discerning consumer of information online including understanding that information, including that from search engines, is ranked, selected and targeted.</w:t>
            </w:r>
          </w:p>
          <w:p w14:paraId="5236CC8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where and how to report concerns and get support with issues online.</w:t>
            </w:r>
          </w:p>
          <w:p w14:paraId="1B50CAC2"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and mental and physical benefits of an active lifestyle.</w:t>
            </w:r>
          </w:p>
          <w:p w14:paraId="057F300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building regular exercise into daily and weekly routines and how to achieve this; for example walking or cycling to school, a daily active mile or other forms of regular, vigorous exercise.</w:t>
            </w:r>
          </w:p>
          <w:p w14:paraId="7B62FF5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risks associated with an inactive lifestyle (including obesity).</w:t>
            </w:r>
          </w:p>
          <w:p w14:paraId="1FEABBA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and when to seek support including which adults to speak to in school if they are worried about their health.</w:t>
            </w:r>
          </w:p>
          <w:p w14:paraId="0B2D7958"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what constitutes a healthy diet (including understanding calories and other nutritional content).</w:t>
            </w:r>
          </w:p>
          <w:p w14:paraId="6A94D49F"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principles of planning and preparing a range of healthy meals.</w:t>
            </w:r>
          </w:p>
          <w:p w14:paraId="6AADC5AE"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characteristics of a poor diet and risks associated with unhealthy eating (including, for example, obesity and tooth decay) and other behaviours (e.g. the impact of alcohol on diet or health).</w:t>
            </w:r>
          </w:p>
          <w:p w14:paraId="27858FF6"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about legal and illegal harmful substances and associated risks, including smoking, alcohol use and drug-taking.</w:t>
            </w:r>
          </w:p>
          <w:p w14:paraId="49F08B7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recognise early signs of physical illness, such as weight loss, or unexplained changes to the body.</w:t>
            </w:r>
          </w:p>
          <w:p w14:paraId="2C23F9F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safe and unsafe exposure to the sun, and how to reduce the risk of sun damage, including skin cancer.</w:t>
            </w:r>
          </w:p>
          <w:p w14:paraId="7B38BA5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importance of sufficient good quality sleep for good health and that a lack of sleep can affect weight, mood and ability to learn.</w:t>
            </w:r>
          </w:p>
          <w:p w14:paraId="4A50838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lastRenderedPageBreak/>
              <w:t>about dental health and the benefits of good oral hygiene and dental flossing, including regular check-ups at the dentist.</w:t>
            </w:r>
          </w:p>
          <w:p w14:paraId="0DD1A9D5"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personal hygiene and germs including bacteria, viruses, how they are spread and treated, and the importance of handwashing.</w:t>
            </w:r>
          </w:p>
          <w:p w14:paraId="3F6D0C2C"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the facts and science relating to allergies, immunisation and vaccination.</w:t>
            </w:r>
          </w:p>
          <w:p w14:paraId="5578CBE0"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how to make a clear and efficient call to emergency services if necessary.</w:t>
            </w:r>
          </w:p>
          <w:p w14:paraId="16322CB1"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concepts of basic first-aid, for example dealing with common injuries, including head injuries.</w:t>
            </w:r>
          </w:p>
          <w:p w14:paraId="1DE92D63"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key facts about puberty and the changing adolescent body, particularly from age 9 through to age 11, including physical and emotional changes.</w:t>
            </w:r>
          </w:p>
          <w:p w14:paraId="157EF374" w14:textId="77777777" w:rsidR="00846C03" w:rsidRDefault="00000000">
            <w:pPr>
              <w:shd w:val="clear" w:color="auto" w:fill="E2ECF2"/>
              <w:spacing w:after="150" w:line="240" w:lineRule="auto"/>
              <w:rPr>
                <w:color w:val="000000"/>
                <w:sz w:val="24"/>
                <w:szCs w:val="24"/>
                <w:highlight w:val="black"/>
              </w:rPr>
            </w:pPr>
            <w:r>
              <w:rPr>
                <w:color w:val="000000"/>
                <w:position w:val="-3"/>
                <w:sz w:val="24"/>
                <w:szCs w:val="24"/>
                <w:shd w:val="clear" w:color="auto" w:fill="E2ECF2"/>
              </w:rPr>
              <w:t>about menstrual wellbeing including the key facts about the menstrual cycle.</w:t>
            </w:r>
          </w:p>
        </w:tc>
      </w:tr>
    </w:tbl>
    <w:p w14:paraId="5360A9C7" w14:textId="77777777" w:rsidR="007037B9" w:rsidRDefault="007037B9"/>
    <w:sectPr w:rsidR="007037B9" w:rsidSect="000F6147">
      <w:pgSz w:w="16838" w:h="11906" w:orient="landscape" w:code="9"/>
      <w:pgMar w:top="567" w:right="567" w:bottom="141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45AB9" w14:textId="77777777" w:rsidR="007037B9" w:rsidRDefault="007037B9" w:rsidP="006E0FDA">
      <w:pPr>
        <w:spacing w:after="0" w:line="240" w:lineRule="auto"/>
      </w:pPr>
      <w:r>
        <w:separator/>
      </w:r>
    </w:p>
  </w:endnote>
  <w:endnote w:type="continuationSeparator" w:id="0">
    <w:p w14:paraId="1C7EA485" w14:textId="77777777" w:rsidR="007037B9" w:rsidRDefault="007037B9"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B8D73" w14:textId="77777777" w:rsidR="007037B9" w:rsidRDefault="007037B9" w:rsidP="006E0FDA">
      <w:pPr>
        <w:spacing w:after="0" w:line="240" w:lineRule="auto"/>
      </w:pPr>
      <w:r>
        <w:separator/>
      </w:r>
    </w:p>
  </w:footnote>
  <w:footnote w:type="continuationSeparator" w:id="0">
    <w:p w14:paraId="7BE6CAED" w14:textId="77777777" w:rsidR="007037B9" w:rsidRDefault="007037B9"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A2D9D"/>
    <w:multiLevelType w:val="hybridMultilevel"/>
    <w:tmpl w:val="4D0ADD8E"/>
    <w:lvl w:ilvl="0" w:tplc="10167633">
      <w:start w:val="1"/>
      <w:numFmt w:val="decimal"/>
      <w:lvlText w:val="%1."/>
      <w:lvlJc w:val="left"/>
      <w:pPr>
        <w:ind w:left="720" w:hanging="360"/>
      </w:pPr>
    </w:lvl>
    <w:lvl w:ilvl="1" w:tplc="10167633" w:tentative="1">
      <w:start w:val="1"/>
      <w:numFmt w:val="lowerLetter"/>
      <w:lvlText w:val="%2."/>
      <w:lvlJc w:val="left"/>
      <w:pPr>
        <w:ind w:left="1440" w:hanging="360"/>
      </w:pPr>
    </w:lvl>
    <w:lvl w:ilvl="2" w:tplc="10167633" w:tentative="1">
      <w:start w:val="1"/>
      <w:numFmt w:val="lowerRoman"/>
      <w:lvlText w:val="%3."/>
      <w:lvlJc w:val="right"/>
      <w:pPr>
        <w:ind w:left="2160" w:hanging="180"/>
      </w:pPr>
    </w:lvl>
    <w:lvl w:ilvl="3" w:tplc="10167633" w:tentative="1">
      <w:start w:val="1"/>
      <w:numFmt w:val="decimal"/>
      <w:lvlText w:val="%4."/>
      <w:lvlJc w:val="left"/>
      <w:pPr>
        <w:ind w:left="2880" w:hanging="360"/>
      </w:pPr>
    </w:lvl>
    <w:lvl w:ilvl="4" w:tplc="10167633" w:tentative="1">
      <w:start w:val="1"/>
      <w:numFmt w:val="lowerLetter"/>
      <w:lvlText w:val="%5."/>
      <w:lvlJc w:val="left"/>
      <w:pPr>
        <w:ind w:left="3600" w:hanging="360"/>
      </w:pPr>
    </w:lvl>
    <w:lvl w:ilvl="5" w:tplc="10167633" w:tentative="1">
      <w:start w:val="1"/>
      <w:numFmt w:val="lowerRoman"/>
      <w:lvlText w:val="%6."/>
      <w:lvlJc w:val="right"/>
      <w:pPr>
        <w:ind w:left="4320" w:hanging="180"/>
      </w:pPr>
    </w:lvl>
    <w:lvl w:ilvl="6" w:tplc="10167633" w:tentative="1">
      <w:start w:val="1"/>
      <w:numFmt w:val="decimal"/>
      <w:lvlText w:val="%7."/>
      <w:lvlJc w:val="left"/>
      <w:pPr>
        <w:ind w:left="5040" w:hanging="360"/>
      </w:pPr>
    </w:lvl>
    <w:lvl w:ilvl="7" w:tplc="10167633" w:tentative="1">
      <w:start w:val="1"/>
      <w:numFmt w:val="lowerLetter"/>
      <w:lvlText w:val="%8."/>
      <w:lvlJc w:val="left"/>
      <w:pPr>
        <w:ind w:left="5760" w:hanging="360"/>
      </w:pPr>
    </w:lvl>
    <w:lvl w:ilvl="8" w:tplc="10167633" w:tentative="1">
      <w:start w:val="1"/>
      <w:numFmt w:val="lowerRoman"/>
      <w:lvlText w:val="%9."/>
      <w:lvlJc w:val="right"/>
      <w:pPr>
        <w:ind w:left="6480" w:hanging="180"/>
      </w:pPr>
    </w:lvl>
  </w:abstractNum>
  <w:abstractNum w:abstractNumId="1" w15:restartNumberingAfterBreak="0">
    <w:nsid w:val="00340670"/>
    <w:multiLevelType w:val="hybridMultilevel"/>
    <w:tmpl w:val="3A902C14"/>
    <w:lvl w:ilvl="0" w:tplc="73961541">
      <w:start w:val="1"/>
      <w:numFmt w:val="decimal"/>
      <w:lvlText w:val="%1."/>
      <w:lvlJc w:val="left"/>
      <w:pPr>
        <w:ind w:left="720" w:hanging="360"/>
      </w:pPr>
    </w:lvl>
    <w:lvl w:ilvl="1" w:tplc="73961541" w:tentative="1">
      <w:start w:val="1"/>
      <w:numFmt w:val="lowerLetter"/>
      <w:lvlText w:val="%2."/>
      <w:lvlJc w:val="left"/>
      <w:pPr>
        <w:ind w:left="1440" w:hanging="360"/>
      </w:pPr>
    </w:lvl>
    <w:lvl w:ilvl="2" w:tplc="73961541" w:tentative="1">
      <w:start w:val="1"/>
      <w:numFmt w:val="lowerRoman"/>
      <w:lvlText w:val="%3."/>
      <w:lvlJc w:val="right"/>
      <w:pPr>
        <w:ind w:left="2160" w:hanging="180"/>
      </w:pPr>
    </w:lvl>
    <w:lvl w:ilvl="3" w:tplc="73961541" w:tentative="1">
      <w:start w:val="1"/>
      <w:numFmt w:val="decimal"/>
      <w:lvlText w:val="%4."/>
      <w:lvlJc w:val="left"/>
      <w:pPr>
        <w:ind w:left="2880" w:hanging="360"/>
      </w:pPr>
    </w:lvl>
    <w:lvl w:ilvl="4" w:tplc="73961541" w:tentative="1">
      <w:start w:val="1"/>
      <w:numFmt w:val="lowerLetter"/>
      <w:lvlText w:val="%5."/>
      <w:lvlJc w:val="left"/>
      <w:pPr>
        <w:ind w:left="3600" w:hanging="360"/>
      </w:pPr>
    </w:lvl>
    <w:lvl w:ilvl="5" w:tplc="73961541" w:tentative="1">
      <w:start w:val="1"/>
      <w:numFmt w:val="lowerRoman"/>
      <w:lvlText w:val="%6."/>
      <w:lvlJc w:val="right"/>
      <w:pPr>
        <w:ind w:left="4320" w:hanging="180"/>
      </w:pPr>
    </w:lvl>
    <w:lvl w:ilvl="6" w:tplc="73961541" w:tentative="1">
      <w:start w:val="1"/>
      <w:numFmt w:val="decimal"/>
      <w:lvlText w:val="%7."/>
      <w:lvlJc w:val="left"/>
      <w:pPr>
        <w:ind w:left="5040" w:hanging="360"/>
      </w:pPr>
    </w:lvl>
    <w:lvl w:ilvl="7" w:tplc="73961541" w:tentative="1">
      <w:start w:val="1"/>
      <w:numFmt w:val="lowerLetter"/>
      <w:lvlText w:val="%8."/>
      <w:lvlJc w:val="left"/>
      <w:pPr>
        <w:ind w:left="5760" w:hanging="360"/>
      </w:pPr>
    </w:lvl>
    <w:lvl w:ilvl="8" w:tplc="73961541" w:tentative="1">
      <w:start w:val="1"/>
      <w:numFmt w:val="lowerRoman"/>
      <w:lvlText w:val="%9."/>
      <w:lvlJc w:val="right"/>
      <w:pPr>
        <w:ind w:left="6480" w:hanging="180"/>
      </w:pPr>
    </w:lvl>
  </w:abstractNum>
  <w:abstractNum w:abstractNumId="2" w15:restartNumberingAfterBreak="0">
    <w:nsid w:val="00794913"/>
    <w:multiLevelType w:val="hybridMultilevel"/>
    <w:tmpl w:val="421452A4"/>
    <w:lvl w:ilvl="0" w:tplc="11942760">
      <w:start w:val="1"/>
      <w:numFmt w:val="decimal"/>
      <w:lvlText w:val="%1."/>
      <w:lvlJc w:val="left"/>
      <w:pPr>
        <w:ind w:left="720" w:hanging="360"/>
      </w:pPr>
    </w:lvl>
    <w:lvl w:ilvl="1" w:tplc="11942760" w:tentative="1">
      <w:start w:val="1"/>
      <w:numFmt w:val="lowerLetter"/>
      <w:lvlText w:val="%2."/>
      <w:lvlJc w:val="left"/>
      <w:pPr>
        <w:ind w:left="1440" w:hanging="360"/>
      </w:pPr>
    </w:lvl>
    <w:lvl w:ilvl="2" w:tplc="11942760" w:tentative="1">
      <w:start w:val="1"/>
      <w:numFmt w:val="lowerRoman"/>
      <w:lvlText w:val="%3."/>
      <w:lvlJc w:val="right"/>
      <w:pPr>
        <w:ind w:left="2160" w:hanging="180"/>
      </w:pPr>
    </w:lvl>
    <w:lvl w:ilvl="3" w:tplc="11942760" w:tentative="1">
      <w:start w:val="1"/>
      <w:numFmt w:val="decimal"/>
      <w:lvlText w:val="%4."/>
      <w:lvlJc w:val="left"/>
      <w:pPr>
        <w:ind w:left="2880" w:hanging="360"/>
      </w:pPr>
    </w:lvl>
    <w:lvl w:ilvl="4" w:tplc="11942760" w:tentative="1">
      <w:start w:val="1"/>
      <w:numFmt w:val="lowerLetter"/>
      <w:lvlText w:val="%5."/>
      <w:lvlJc w:val="left"/>
      <w:pPr>
        <w:ind w:left="3600" w:hanging="360"/>
      </w:pPr>
    </w:lvl>
    <w:lvl w:ilvl="5" w:tplc="11942760" w:tentative="1">
      <w:start w:val="1"/>
      <w:numFmt w:val="lowerRoman"/>
      <w:lvlText w:val="%6."/>
      <w:lvlJc w:val="right"/>
      <w:pPr>
        <w:ind w:left="4320" w:hanging="180"/>
      </w:pPr>
    </w:lvl>
    <w:lvl w:ilvl="6" w:tplc="11942760" w:tentative="1">
      <w:start w:val="1"/>
      <w:numFmt w:val="decimal"/>
      <w:lvlText w:val="%7."/>
      <w:lvlJc w:val="left"/>
      <w:pPr>
        <w:ind w:left="5040" w:hanging="360"/>
      </w:pPr>
    </w:lvl>
    <w:lvl w:ilvl="7" w:tplc="11942760" w:tentative="1">
      <w:start w:val="1"/>
      <w:numFmt w:val="lowerLetter"/>
      <w:lvlText w:val="%8."/>
      <w:lvlJc w:val="left"/>
      <w:pPr>
        <w:ind w:left="5760" w:hanging="360"/>
      </w:pPr>
    </w:lvl>
    <w:lvl w:ilvl="8" w:tplc="11942760" w:tentative="1">
      <w:start w:val="1"/>
      <w:numFmt w:val="lowerRoman"/>
      <w:lvlText w:val="%9."/>
      <w:lvlJc w:val="right"/>
      <w:pPr>
        <w:ind w:left="6480" w:hanging="180"/>
      </w:pPr>
    </w:lvl>
  </w:abstractNum>
  <w:abstractNum w:abstractNumId="3" w15:restartNumberingAfterBreak="0">
    <w:nsid w:val="018A3B0C"/>
    <w:multiLevelType w:val="hybridMultilevel"/>
    <w:tmpl w:val="E0AA9874"/>
    <w:lvl w:ilvl="0" w:tplc="69779026">
      <w:start w:val="1"/>
      <w:numFmt w:val="decimal"/>
      <w:lvlText w:val="%1."/>
      <w:lvlJc w:val="left"/>
      <w:pPr>
        <w:ind w:left="720" w:hanging="360"/>
      </w:pPr>
    </w:lvl>
    <w:lvl w:ilvl="1" w:tplc="69779026" w:tentative="1">
      <w:start w:val="1"/>
      <w:numFmt w:val="lowerLetter"/>
      <w:lvlText w:val="%2."/>
      <w:lvlJc w:val="left"/>
      <w:pPr>
        <w:ind w:left="1440" w:hanging="360"/>
      </w:pPr>
    </w:lvl>
    <w:lvl w:ilvl="2" w:tplc="69779026" w:tentative="1">
      <w:start w:val="1"/>
      <w:numFmt w:val="lowerRoman"/>
      <w:lvlText w:val="%3."/>
      <w:lvlJc w:val="right"/>
      <w:pPr>
        <w:ind w:left="2160" w:hanging="180"/>
      </w:pPr>
    </w:lvl>
    <w:lvl w:ilvl="3" w:tplc="69779026" w:tentative="1">
      <w:start w:val="1"/>
      <w:numFmt w:val="decimal"/>
      <w:lvlText w:val="%4."/>
      <w:lvlJc w:val="left"/>
      <w:pPr>
        <w:ind w:left="2880" w:hanging="360"/>
      </w:pPr>
    </w:lvl>
    <w:lvl w:ilvl="4" w:tplc="69779026" w:tentative="1">
      <w:start w:val="1"/>
      <w:numFmt w:val="lowerLetter"/>
      <w:lvlText w:val="%5."/>
      <w:lvlJc w:val="left"/>
      <w:pPr>
        <w:ind w:left="3600" w:hanging="360"/>
      </w:pPr>
    </w:lvl>
    <w:lvl w:ilvl="5" w:tplc="69779026" w:tentative="1">
      <w:start w:val="1"/>
      <w:numFmt w:val="lowerRoman"/>
      <w:lvlText w:val="%6."/>
      <w:lvlJc w:val="right"/>
      <w:pPr>
        <w:ind w:left="4320" w:hanging="180"/>
      </w:pPr>
    </w:lvl>
    <w:lvl w:ilvl="6" w:tplc="69779026" w:tentative="1">
      <w:start w:val="1"/>
      <w:numFmt w:val="decimal"/>
      <w:lvlText w:val="%7."/>
      <w:lvlJc w:val="left"/>
      <w:pPr>
        <w:ind w:left="5040" w:hanging="360"/>
      </w:pPr>
    </w:lvl>
    <w:lvl w:ilvl="7" w:tplc="69779026" w:tentative="1">
      <w:start w:val="1"/>
      <w:numFmt w:val="lowerLetter"/>
      <w:lvlText w:val="%8."/>
      <w:lvlJc w:val="left"/>
      <w:pPr>
        <w:ind w:left="5760" w:hanging="360"/>
      </w:pPr>
    </w:lvl>
    <w:lvl w:ilvl="8" w:tplc="69779026" w:tentative="1">
      <w:start w:val="1"/>
      <w:numFmt w:val="lowerRoman"/>
      <w:lvlText w:val="%9."/>
      <w:lvlJc w:val="right"/>
      <w:pPr>
        <w:ind w:left="6480" w:hanging="180"/>
      </w:pPr>
    </w:lvl>
  </w:abstractNum>
  <w:abstractNum w:abstractNumId="4" w15:restartNumberingAfterBreak="0">
    <w:nsid w:val="022F0175"/>
    <w:multiLevelType w:val="hybridMultilevel"/>
    <w:tmpl w:val="0D5E1238"/>
    <w:lvl w:ilvl="0" w:tplc="56142464">
      <w:start w:val="1"/>
      <w:numFmt w:val="decimal"/>
      <w:lvlText w:val="%1."/>
      <w:lvlJc w:val="left"/>
      <w:pPr>
        <w:ind w:left="720" w:hanging="360"/>
      </w:pPr>
    </w:lvl>
    <w:lvl w:ilvl="1" w:tplc="56142464" w:tentative="1">
      <w:start w:val="1"/>
      <w:numFmt w:val="lowerLetter"/>
      <w:lvlText w:val="%2."/>
      <w:lvlJc w:val="left"/>
      <w:pPr>
        <w:ind w:left="1440" w:hanging="360"/>
      </w:pPr>
    </w:lvl>
    <w:lvl w:ilvl="2" w:tplc="56142464" w:tentative="1">
      <w:start w:val="1"/>
      <w:numFmt w:val="lowerRoman"/>
      <w:lvlText w:val="%3."/>
      <w:lvlJc w:val="right"/>
      <w:pPr>
        <w:ind w:left="2160" w:hanging="180"/>
      </w:pPr>
    </w:lvl>
    <w:lvl w:ilvl="3" w:tplc="56142464" w:tentative="1">
      <w:start w:val="1"/>
      <w:numFmt w:val="decimal"/>
      <w:lvlText w:val="%4."/>
      <w:lvlJc w:val="left"/>
      <w:pPr>
        <w:ind w:left="2880" w:hanging="360"/>
      </w:pPr>
    </w:lvl>
    <w:lvl w:ilvl="4" w:tplc="56142464" w:tentative="1">
      <w:start w:val="1"/>
      <w:numFmt w:val="lowerLetter"/>
      <w:lvlText w:val="%5."/>
      <w:lvlJc w:val="left"/>
      <w:pPr>
        <w:ind w:left="3600" w:hanging="360"/>
      </w:pPr>
    </w:lvl>
    <w:lvl w:ilvl="5" w:tplc="56142464" w:tentative="1">
      <w:start w:val="1"/>
      <w:numFmt w:val="lowerRoman"/>
      <w:lvlText w:val="%6."/>
      <w:lvlJc w:val="right"/>
      <w:pPr>
        <w:ind w:left="4320" w:hanging="180"/>
      </w:pPr>
    </w:lvl>
    <w:lvl w:ilvl="6" w:tplc="56142464" w:tentative="1">
      <w:start w:val="1"/>
      <w:numFmt w:val="decimal"/>
      <w:lvlText w:val="%7."/>
      <w:lvlJc w:val="left"/>
      <w:pPr>
        <w:ind w:left="5040" w:hanging="360"/>
      </w:pPr>
    </w:lvl>
    <w:lvl w:ilvl="7" w:tplc="56142464" w:tentative="1">
      <w:start w:val="1"/>
      <w:numFmt w:val="lowerLetter"/>
      <w:lvlText w:val="%8."/>
      <w:lvlJc w:val="left"/>
      <w:pPr>
        <w:ind w:left="5760" w:hanging="360"/>
      </w:pPr>
    </w:lvl>
    <w:lvl w:ilvl="8" w:tplc="56142464" w:tentative="1">
      <w:start w:val="1"/>
      <w:numFmt w:val="lowerRoman"/>
      <w:lvlText w:val="%9."/>
      <w:lvlJc w:val="right"/>
      <w:pPr>
        <w:ind w:left="6480" w:hanging="180"/>
      </w:pPr>
    </w:lvl>
  </w:abstractNum>
  <w:abstractNum w:abstractNumId="5" w15:restartNumberingAfterBreak="0">
    <w:nsid w:val="027F6988"/>
    <w:multiLevelType w:val="hybridMultilevel"/>
    <w:tmpl w:val="BE0C7784"/>
    <w:lvl w:ilvl="0" w:tplc="51893292">
      <w:start w:val="1"/>
      <w:numFmt w:val="decimal"/>
      <w:lvlText w:val="%1."/>
      <w:lvlJc w:val="left"/>
      <w:pPr>
        <w:ind w:left="720" w:hanging="360"/>
      </w:pPr>
    </w:lvl>
    <w:lvl w:ilvl="1" w:tplc="51893292" w:tentative="1">
      <w:start w:val="1"/>
      <w:numFmt w:val="lowerLetter"/>
      <w:lvlText w:val="%2."/>
      <w:lvlJc w:val="left"/>
      <w:pPr>
        <w:ind w:left="1440" w:hanging="360"/>
      </w:pPr>
    </w:lvl>
    <w:lvl w:ilvl="2" w:tplc="51893292" w:tentative="1">
      <w:start w:val="1"/>
      <w:numFmt w:val="lowerRoman"/>
      <w:lvlText w:val="%3."/>
      <w:lvlJc w:val="right"/>
      <w:pPr>
        <w:ind w:left="2160" w:hanging="180"/>
      </w:pPr>
    </w:lvl>
    <w:lvl w:ilvl="3" w:tplc="51893292" w:tentative="1">
      <w:start w:val="1"/>
      <w:numFmt w:val="decimal"/>
      <w:lvlText w:val="%4."/>
      <w:lvlJc w:val="left"/>
      <w:pPr>
        <w:ind w:left="2880" w:hanging="360"/>
      </w:pPr>
    </w:lvl>
    <w:lvl w:ilvl="4" w:tplc="51893292" w:tentative="1">
      <w:start w:val="1"/>
      <w:numFmt w:val="lowerLetter"/>
      <w:lvlText w:val="%5."/>
      <w:lvlJc w:val="left"/>
      <w:pPr>
        <w:ind w:left="3600" w:hanging="360"/>
      </w:pPr>
    </w:lvl>
    <w:lvl w:ilvl="5" w:tplc="51893292" w:tentative="1">
      <w:start w:val="1"/>
      <w:numFmt w:val="lowerRoman"/>
      <w:lvlText w:val="%6."/>
      <w:lvlJc w:val="right"/>
      <w:pPr>
        <w:ind w:left="4320" w:hanging="180"/>
      </w:pPr>
    </w:lvl>
    <w:lvl w:ilvl="6" w:tplc="51893292" w:tentative="1">
      <w:start w:val="1"/>
      <w:numFmt w:val="decimal"/>
      <w:lvlText w:val="%7."/>
      <w:lvlJc w:val="left"/>
      <w:pPr>
        <w:ind w:left="5040" w:hanging="360"/>
      </w:pPr>
    </w:lvl>
    <w:lvl w:ilvl="7" w:tplc="51893292" w:tentative="1">
      <w:start w:val="1"/>
      <w:numFmt w:val="lowerLetter"/>
      <w:lvlText w:val="%8."/>
      <w:lvlJc w:val="left"/>
      <w:pPr>
        <w:ind w:left="5760" w:hanging="360"/>
      </w:pPr>
    </w:lvl>
    <w:lvl w:ilvl="8" w:tplc="51893292" w:tentative="1">
      <w:start w:val="1"/>
      <w:numFmt w:val="lowerRoman"/>
      <w:lvlText w:val="%9."/>
      <w:lvlJc w:val="right"/>
      <w:pPr>
        <w:ind w:left="6480" w:hanging="180"/>
      </w:pPr>
    </w:lvl>
  </w:abstractNum>
  <w:abstractNum w:abstractNumId="6" w15:restartNumberingAfterBreak="0">
    <w:nsid w:val="04375640"/>
    <w:multiLevelType w:val="hybridMultilevel"/>
    <w:tmpl w:val="362EC934"/>
    <w:lvl w:ilvl="0" w:tplc="96822962">
      <w:start w:val="1"/>
      <w:numFmt w:val="decimal"/>
      <w:lvlText w:val="%1."/>
      <w:lvlJc w:val="left"/>
      <w:pPr>
        <w:ind w:left="720" w:hanging="360"/>
      </w:pPr>
    </w:lvl>
    <w:lvl w:ilvl="1" w:tplc="96822962" w:tentative="1">
      <w:start w:val="1"/>
      <w:numFmt w:val="lowerLetter"/>
      <w:lvlText w:val="%2."/>
      <w:lvlJc w:val="left"/>
      <w:pPr>
        <w:ind w:left="1440" w:hanging="360"/>
      </w:pPr>
    </w:lvl>
    <w:lvl w:ilvl="2" w:tplc="96822962" w:tentative="1">
      <w:start w:val="1"/>
      <w:numFmt w:val="lowerRoman"/>
      <w:lvlText w:val="%3."/>
      <w:lvlJc w:val="right"/>
      <w:pPr>
        <w:ind w:left="2160" w:hanging="180"/>
      </w:pPr>
    </w:lvl>
    <w:lvl w:ilvl="3" w:tplc="96822962" w:tentative="1">
      <w:start w:val="1"/>
      <w:numFmt w:val="decimal"/>
      <w:lvlText w:val="%4."/>
      <w:lvlJc w:val="left"/>
      <w:pPr>
        <w:ind w:left="2880" w:hanging="360"/>
      </w:pPr>
    </w:lvl>
    <w:lvl w:ilvl="4" w:tplc="96822962" w:tentative="1">
      <w:start w:val="1"/>
      <w:numFmt w:val="lowerLetter"/>
      <w:lvlText w:val="%5."/>
      <w:lvlJc w:val="left"/>
      <w:pPr>
        <w:ind w:left="3600" w:hanging="360"/>
      </w:pPr>
    </w:lvl>
    <w:lvl w:ilvl="5" w:tplc="96822962" w:tentative="1">
      <w:start w:val="1"/>
      <w:numFmt w:val="lowerRoman"/>
      <w:lvlText w:val="%6."/>
      <w:lvlJc w:val="right"/>
      <w:pPr>
        <w:ind w:left="4320" w:hanging="180"/>
      </w:pPr>
    </w:lvl>
    <w:lvl w:ilvl="6" w:tplc="96822962" w:tentative="1">
      <w:start w:val="1"/>
      <w:numFmt w:val="decimal"/>
      <w:lvlText w:val="%7."/>
      <w:lvlJc w:val="left"/>
      <w:pPr>
        <w:ind w:left="5040" w:hanging="360"/>
      </w:pPr>
    </w:lvl>
    <w:lvl w:ilvl="7" w:tplc="96822962" w:tentative="1">
      <w:start w:val="1"/>
      <w:numFmt w:val="lowerLetter"/>
      <w:lvlText w:val="%8."/>
      <w:lvlJc w:val="left"/>
      <w:pPr>
        <w:ind w:left="5760" w:hanging="360"/>
      </w:pPr>
    </w:lvl>
    <w:lvl w:ilvl="8" w:tplc="96822962" w:tentative="1">
      <w:start w:val="1"/>
      <w:numFmt w:val="lowerRoman"/>
      <w:lvlText w:val="%9."/>
      <w:lvlJc w:val="right"/>
      <w:pPr>
        <w:ind w:left="6480" w:hanging="180"/>
      </w:pPr>
    </w:lvl>
  </w:abstractNum>
  <w:abstractNum w:abstractNumId="7" w15:restartNumberingAfterBreak="0">
    <w:nsid w:val="04653AB1"/>
    <w:multiLevelType w:val="hybridMultilevel"/>
    <w:tmpl w:val="9A7645B0"/>
    <w:lvl w:ilvl="0" w:tplc="78800860">
      <w:start w:val="1"/>
      <w:numFmt w:val="decimal"/>
      <w:lvlText w:val="%1."/>
      <w:lvlJc w:val="left"/>
      <w:pPr>
        <w:ind w:left="720" w:hanging="360"/>
      </w:pPr>
    </w:lvl>
    <w:lvl w:ilvl="1" w:tplc="78800860" w:tentative="1">
      <w:start w:val="1"/>
      <w:numFmt w:val="lowerLetter"/>
      <w:lvlText w:val="%2."/>
      <w:lvlJc w:val="left"/>
      <w:pPr>
        <w:ind w:left="1440" w:hanging="360"/>
      </w:pPr>
    </w:lvl>
    <w:lvl w:ilvl="2" w:tplc="78800860" w:tentative="1">
      <w:start w:val="1"/>
      <w:numFmt w:val="lowerRoman"/>
      <w:lvlText w:val="%3."/>
      <w:lvlJc w:val="right"/>
      <w:pPr>
        <w:ind w:left="2160" w:hanging="180"/>
      </w:pPr>
    </w:lvl>
    <w:lvl w:ilvl="3" w:tplc="78800860" w:tentative="1">
      <w:start w:val="1"/>
      <w:numFmt w:val="decimal"/>
      <w:lvlText w:val="%4."/>
      <w:lvlJc w:val="left"/>
      <w:pPr>
        <w:ind w:left="2880" w:hanging="360"/>
      </w:pPr>
    </w:lvl>
    <w:lvl w:ilvl="4" w:tplc="78800860" w:tentative="1">
      <w:start w:val="1"/>
      <w:numFmt w:val="lowerLetter"/>
      <w:lvlText w:val="%5."/>
      <w:lvlJc w:val="left"/>
      <w:pPr>
        <w:ind w:left="3600" w:hanging="360"/>
      </w:pPr>
    </w:lvl>
    <w:lvl w:ilvl="5" w:tplc="78800860" w:tentative="1">
      <w:start w:val="1"/>
      <w:numFmt w:val="lowerRoman"/>
      <w:lvlText w:val="%6."/>
      <w:lvlJc w:val="right"/>
      <w:pPr>
        <w:ind w:left="4320" w:hanging="180"/>
      </w:pPr>
    </w:lvl>
    <w:lvl w:ilvl="6" w:tplc="78800860" w:tentative="1">
      <w:start w:val="1"/>
      <w:numFmt w:val="decimal"/>
      <w:lvlText w:val="%7."/>
      <w:lvlJc w:val="left"/>
      <w:pPr>
        <w:ind w:left="5040" w:hanging="360"/>
      </w:pPr>
    </w:lvl>
    <w:lvl w:ilvl="7" w:tplc="78800860" w:tentative="1">
      <w:start w:val="1"/>
      <w:numFmt w:val="lowerLetter"/>
      <w:lvlText w:val="%8."/>
      <w:lvlJc w:val="left"/>
      <w:pPr>
        <w:ind w:left="5760" w:hanging="360"/>
      </w:pPr>
    </w:lvl>
    <w:lvl w:ilvl="8" w:tplc="78800860" w:tentative="1">
      <w:start w:val="1"/>
      <w:numFmt w:val="lowerRoman"/>
      <w:lvlText w:val="%9."/>
      <w:lvlJc w:val="right"/>
      <w:pPr>
        <w:ind w:left="6480" w:hanging="180"/>
      </w:pPr>
    </w:lvl>
  </w:abstractNum>
  <w:abstractNum w:abstractNumId="8" w15:restartNumberingAfterBreak="0">
    <w:nsid w:val="0493374B"/>
    <w:multiLevelType w:val="hybridMultilevel"/>
    <w:tmpl w:val="EA205C06"/>
    <w:lvl w:ilvl="0" w:tplc="86558848">
      <w:start w:val="1"/>
      <w:numFmt w:val="decimal"/>
      <w:lvlText w:val="%1."/>
      <w:lvlJc w:val="left"/>
      <w:pPr>
        <w:ind w:left="720" w:hanging="360"/>
      </w:pPr>
    </w:lvl>
    <w:lvl w:ilvl="1" w:tplc="86558848" w:tentative="1">
      <w:start w:val="1"/>
      <w:numFmt w:val="lowerLetter"/>
      <w:lvlText w:val="%2."/>
      <w:lvlJc w:val="left"/>
      <w:pPr>
        <w:ind w:left="1440" w:hanging="360"/>
      </w:pPr>
    </w:lvl>
    <w:lvl w:ilvl="2" w:tplc="86558848" w:tentative="1">
      <w:start w:val="1"/>
      <w:numFmt w:val="lowerRoman"/>
      <w:lvlText w:val="%3."/>
      <w:lvlJc w:val="right"/>
      <w:pPr>
        <w:ind w:left="2160" w:hanging="180"/>
      </w:pPr>
    </w:lvl>
    <w:lvl w:ilvl="3" w:tplc="86558848" w:tentative="1">
      <w:start w:val="1"/>
      <w:numFmt w:val="decimal"/>
      <w:lvlText w:val="%4."/>
      <w:lvlJc w:val="left"/>
      <w:pPr>
        <w:ind w:left="2880" w:hanging="360"/>
      </w:pPr>
    </w:lvl>
    <w:lvl w:ilvl="4" w:tplc="86558848" w:tentative="1">
      <w:start w:val="1"/>
      <w:numFmt w:val="lowerLetter"/>
      <w:lvlText w:val="%5."/>
      <w:lvlJc w:val="left"/>
      <w:pPr>
        <w:ind w:left="3600" w:hanging="360"/>
      </w:pPr>
    </w:lvl>
    <w:lvl w:ilvl="5" w:tplc="86558848" w:tentative="1">
      <w:start w:val="1"/>
      <w:numFmt w:val="lowerRoman"/>
      <w:lvlText w:val="%6."/>
      <w:lvlJc w:val="right"/>
      <w:pPr>
        <w:ind w:left="4320" w:hanging="180"/>
      </w:pPr>
    </w:lvl>
    <w:lvl w:ilvl="6" w:tplc="86558848" w:tentative="1">
      <w:start w:val="1"/>
      <w:numFmt w:val="decimal"/>
      <w:lvlText w:val="%7."/>
      <w:lvlJc w:val="left"/>
      <w:pPr>
        <w:ind w:left="5040" w:hanging="360"/>
      </w:pPr>
    </w:lvl>
    <w:lvl w:ilvl="7" w:tplc="86558848" w:tentative="1">
      <w:start w:val="1"/>
      <w:numFmt w:val="lowerLetter"/>
      <w:lvlText w:val="%8."/>
      <w:lvlJc w:val="left"/>
      <w:pPr>
        <w:ind w:left="5760" w:hanging="360"/>
      </w:pPr>
    </w:lvl>
    <w:lvl w:ilvl="8" w:tplc="86558848" w:tentative="1">
      <w:start w:val="1"/>
      <w:numFmt w:val="lowerRoman"/>
      <w:lvlText w:val="%9."/>
      <w:lvlJc w:val="right"/>
      <w:pPr>
        <w:ind w:left="6480" w:hanging="180"/>
      </w:pPr>
    </w:lvl>
  </w:abstractNum>
  <w:abstractNum w:abstractNumId="9" w15:restartNumberingAfterBreak="0">
    <w:nsid w:val="049A291C"/>
    <w:multiLevelType w:val="hybridMultilevel"/>
    <w:tmpl w:val="8916B8B2"/>
    <w:lvl w:ilvl="0" w:tplc="59175192">
      <w:start w:val="1"/>
      <w:numFmt w:val="decimal"/>
      <w:lvlText w:val="%1."/>
      <w:lvlJc w:val="left"/>
      <w:pPr>
        <w:ind w:left="720" w:hanging="360"/>
      </w:pPr>
    </w:lvl>
    <w:lvl w:ilvl="1" w:tplc="59175192" w:tentative="1">
      <w:start w:val="1"/>
      <w:numFmt w:val="lowerLetter"/>
      <w:lvlText w:val="%2."/>
      <w:lvlJc w:val="left"/>
      <w:pPr>
        <w:ind w:left="1440" w:hanging="360"/>
      </w:pPr>
    </w:lvl>
    <w:lvl w:ilvl="2" w:tplc="59175192" w:tentative="1">
      <w:start w:val="1"/>
      <w:numFmt w:val="lowerRoman"/>
      <w:lvlText w:val="%3."/>
      <w:lvlJc w:val="right"/>
      <w:pPr>
        <w:ind w:left="2160" w:hanging="180"/>
      </w:pPr>
    </w:lvl>
    <w:lvl w:ilvl="3" w:tplc="59175192" w:tentative="1">
      <w:start w:val="1"/>
      <w:numFmt w:val="decimal"/>
      <w:lvlText w:val="%4."/>
      <w:lvlJc w:val="left"/>
      <w:pPr>
        <w:ind w:left="2880" w:hanging="360"/>
      </w:pPr>
    </w:lvl>
    <w:lvl w:ilvl="4" w:tplc="59175192" w:tentative="1">
      <w:start w:val="1"/>
      <w:numFmt w:val="lowerLetter"/>
      <w:lvlText w:val="%5."/>
      <w:lvlJc w:val="left"/>
      <w:pPr>
        <w:ind w:left="3600" w:hanging="360"/>
      </w:pPr>
    </w:lvl>
    <w:lvl w:ilvl="5" w:tplc="59175192" w:tentative="1">
      <w:start w:val="1"/>
      <w:numFmt w:val="lowerRoman"/>
      <w:lvlText w:val="%6."/>
      <w:lvlJc w:val="right"/>
      <w:pPr>
        <w:ind w:left="4320" w:hanging="180"/>
      </w:pPr>
    </w:lvl>
    <w:lvl w:ilvl="6" w:tplc="59175192" w:tentative="1">
      <w:start w:val="1"/>
      <w:numFmt w:val="decimal"/>
      <w:lvlText w:val="%7."/>
      <w:lvlJc w:val="left"/>
      <w:pPr>
        <w:ind w:left="5040" w:hanging="360"/>
      </w:pPr>
    </w:lvl>
    <w:lvl w:ilvl="7" w:tplc="59175192" w:tentative="1">
      <w:start w:val="1"/>
      <w:numFmt w:val="lowerLetter"/>
      <w:lvlText w:val="%8."/>
      <w:lvlJc w:val="left"/>
      <w:pPr>
        <w:ind w:left="5760" w:hanging="360"/>
      </w:pPr>
    </w:lvl>
    <w:lvl w:ilvl="8" w:tplc="59175192" w:tentative="1">
      <w:start w:val="1"/>
      <w:numFmt w:val="lowerRoman"/>
      <w:lvlText w:val="%9."/>
      <w:lvlJc w:val="right"/>
      <w:pPr>
        <w:ind w:left="6480" w:hanging="180"/>
      </w:pPr>
    </w:lvl>
  </w:abstractNum>
  <w:abstractNum w:abstractNumId="10" w15:restartNumberingAfterBreak="0">
    <w:nsid w:val="05E8356C"/>
    <w:multiLevelType w:val="hybridMultilevel"/>
    <w:tmpl w:val="4560D714"/>
    <w:lvl w:ilvl="0" w:tplc="56745386">
      <w:start w:val="1"/>
      <w:numFmt w:val="decimal"/>
      <w:lvlText w:val="%1."/>
      <w:lvlJc w:val="left"/>
      <w:pPr>
        <w:ind w:left="720" w:hanging="360"/>
      </w:pPr>
    </w:lvl>
    <w:lvl w:ilvl="1" w:tplc="56745386" w:tentative="1">
      <w:start w:val="1"/>
      <w:numFmt w:val="lowerLetter"/>
      <w:lvlText w:val="%2."/>
      <w:lvlJc w:val="left"/>
      <w:pPr>
        <w:ind w:left="1440" w:hanging="360"/>
      </w:pPr>
    </w:lvl>
    <w:lvl w:ilvl="2" w:tplc="56745386" w:tentative="1">
      <w:start w:val="1"/>
      <w:numFmt w:val="lowerRoman"/>
      <w:lvlText w:val="%3."/>
      <w:lvlJc w:val="right"/>
      <w:pPr>
        <w:ind w:left="2160" w:hanging="180"/>
      </w:pPr>
    </w:lvl>
    <w:lvl w:ilvl="3" w:tplc="56745386" w:tentative="1">
      <w:start w:val="1"/>
      <w:numFmt w:val="decimal"/>
      <w:lvlText w:val="%4."/>
      <w:lvlJc w:val="left"/>
      <w:pPr>
        <w:ind w:left="2880" w:hanging="360"/>
      </w:pPr>
    </w:lvl>
    <w:lvl w:ilvl="4" w:tplc="56745386" w:tentative="1">
      <w:start w:val="1"/>
      <w:numFmt w:val="lowerLetter"/>
      <w:lvlText w:val="%5."/>
      <w:lvlJc w:val="left"/>
      <w:pPr>
        <w:ind w:left="3600" w:hanging="360"/>
      </w:pPr>
    </w:lvl>
    <w:lvl w:ilvl="5" w:tplc="56745386" w:tentative="1">
      <w:start w:val="1"/>
      <w:numFmt w:val="lowerRoman"/>
      <w:lvlText w:val="%6."/>
      <w:lvlJc w:val="right"/>
      <w:pPr>
        <w:ind w:left="4320" w:hanging="180"/>
      </w:pPr>
    </w:lvl>
    <w:lvl w:ilvl="6" w:tplc="56745386" w:tentative="1">
      <w:start w:val="1"/>
      <w:numFmt w:val="decimal"/>
      <w:lvlText w:val="%7."/>
      <w:lvlJc w:val="left"/>
      <w:pPr>
        <w:ind w:left="5040" w:hanging="360"/>
      </w:pPr>
    </w:lvl>
    <w:lvl w:ilvl="7" w:tplc="56745386" w:tentative="1">
      <w:start w:val="1"/>
      <w:numFmt w:val="lowerLetter"/>
      <w:lvlText w:val="%8."/>
      <w:lvlJc w:val="left"/>
      <w:pPr>
        <w:ind w:left="5760" w:hanging="360"/>
      </w:pPr>
    </w:lvl>
    <w:lvl w:ilvl="8" w:tplc="56745386" w:tentative="1">
      <w:start w:val="1"/>
      <w:numFmt w:val="lowerRoman"/>
      <w:lvlText w:val="%9."/>
      <w:lvlJc w:val="right"/>
      <w:pPr>
        <w:ind w:left="6480" w:hanging="180"/>
      </w:pPr>
    </w:lvl>
  </w:abstractNum>
  <w:abstractNum w:abstractNumId="11" w15:restartNumberingAfterBreak="0">
    <w:nsid w:val="07CB28D6"/>
    <w:multiLevelType w:val="hybridMultilevel"/>
    <w:tmpl w:val="9FB2F092"/>
    <w:lvl w:ilvl="0" w:tplc="16408111">
      <w:start w:val="1"/>
      <w:numFmt w:val="decimal"/>
      <w:lvlText w:val="%1."/>
      <w:lvlJc w:val="left"/>
      <w:pPr>
        <w:ind w:left="720" w:hanging="360"/>
      </w:pPr>
    </w:lvl>
    <w:lvl w:ilvl="1" w:tplc="16408111" w:tentative="1">
      <w:start w:val="1"/>
      <w:numFmt w:val="lowerLetter"/>
      <w:lvlText w:val="%2."/>
      <w:lvlJc w:val="left"/>
      <w:pPr>
        <w:ind w:left="1440" w:hanging="360"/>
      </w:pPr>
    </w:lvl>
    <w:lvl w:ilvl="2" w:tplc="16408111" w:tentative="1">
      <w:start w:val="1"/>
      <w:numFmt w:val="lowerRoman"/>
      <w:lvlText w:val="%3."/>
      <w:lvlJc w:val="right"/>
      <w:pPr>
        <w:ind w:left="2160" w:hanging="180"/>
      </w:pPr>
    </w:lvl>
    <w:lvl w:ilvl="3" w:tplc="16408111" w:tentative="1">
      <w:start w:val="1"/>
      <w:numFmt w:val="decimal"/>
      <w:lvlText w:val="%4."/>
      <w:lvlJc w:val="left"/>
      <w:pPr>
        <w:ind w:left="2880" w:hanging="360"/>
      </w:pPr>
    </w:lvl>
    <w:lvl w:ilvl="4" w:tplc="16408111" w:tentative="1">
      <w:start w:val="1"/>
      <w:numFmt w:val="lowerLetter"/>
      <w:lvlText w:val="%5."/>
      <w:lvlJc w:val="left"/>
      <w:pPr>
        <w:ind w:left="3600" w:hanging="360"/>
      </w:pPr>
    </w:lvl>
    <w:lvl w:ilvl="5" w:tplc="16408111" w:tentative="1">
      <w:start w:val="1"/>
      <w:numFmt w:val="lowerRoman"/>
      <w:lvlText w:val="%6."/>
      <w:lvlJc w:val="right"/>
      <w:pPr>
        <w:ind w:left="4320" w:hanging="180"/>
      </w:pPr>
    </w:lvl>
    <w:lvl w:ilvl="6" w:tplc="16408111" w:tentative="1">
      <w:start w:val="1"/>
      <w:numFmt w:val="decimal"/>
      <w:lvlText w:val="%7."/>
      <w:lvlJc w:val="left"/>
      <w:pPr>
        <w:ind w:left="5040" w:hanging="360"/>
      </w:pPr>
    </w:lvl>
    <w:lvl w:ilvl="7" w:tplc="16408111" w:tentative="1">
      <w:start w:val="1"/>
      <w:numFmt w:val="lowerLetter"/>
      <w:lvlText w:val="%8."/>
      <w:lvlJc w:val="left"/>
      <w:pPr>
        <w:ind w:left="5760" w:hanging="360"/>
      </w:pPr>
    </w:lvl>
    <w:lvl w:ilvl="8" w:tplc="16408111" w:tentative="1">
      <w:start w:val="1"/>
      <w:numFmt w:val="lowerRoman"/>
      <w:lvlText w:val="%9."/>
      <w:lvlJc w:val="right"/>
      <w:pPr>
        <w:ind w:left="6480" w:hanging="180"/>
      </w:pPr>
    </w:lvl>
  </w:abstractNum>
  <w:abstractNum w:abstractNumId="12" w15:restartNumberingAfterBreak="0">
    <w:nsid w:val="086A0B3E"/>
    <w:multiLevelType w:val="hybridMultilevel"/>
    <w:tmpl w:val="F68C0514"/>
    <w:lvl w:ilvl="0" w:tplc="22347545">
      <w:start w:val="1"/>
      <w:numFmt w:val="decimal"/>
      <w:lvlText w:val="%1."/>
      <w:lvlJc w:val="left"/>
      <w:pPr>
        <w:ind w:left="720" w:hanging="360"/>
      </w:pPr>
    </w:lvl>
    <w:lvl w:ilvl="1" w:tplc="22347545" w:tentative="1">
      <w:start w:val="1"/>
      <w:numFmt w:val="lowerLetter"/>
      <w:lvlText w:val="%2."/>
      <w:lvlJc w:val="left"/>
      <w:pPr>
        <w:ind w:left="1440" w:hanging="360"/>
      </w:pPr>
    </w:lvl>
    <w:lvl w:ilvl="2" w:tplc="22347545" w:tentative="1">
      <w:start w:val="1"/>
      <w:numFmt w:val="lowerRoman"/>
      <w:lvlText w:val="%3."/>
      <w:lvlJc w:val="right"/>
      <w:pPr>
        <w:ind w:left="2160" w:hanging="180"/>
      </w:pPr>
    </w:lvl>
    <w:lvl w:ilvl="3" w:tplc="22347545" w:tentative="1">
      <w:start w:val="1"/>
      <w:numFmt w:val="decimal"/>
      <w:lvlText w:val="%4."/>
      <w:lvlJc w:val="left"/>
      <w:pPr>
        <w:ind w:left="2880" w:hanging="360"/>
      </w:pPr>
    </w:lvl>
    <w:lvl w:ilvl="4" w:tplc="22347545" w:tentative="1">
      <w:start w:val="1"/>
      <w:numFmt w:val="lowerLetter"/>
      <w:lvlText w:val="%5."/>
      <w:lvlJc w:val="left"/>
      <w:pPr>
        <w:ind w:left="3600" w:hanging="360"/>
      </w:pPr>
    </w:lvl>
    <w:lvl w:ilvl="5" w:tplc="22347545" w:tentative="1">
      <w:start w:val="1"/>
      <w:numFmt w:val="lowerRoman"/>
      <w:lvlText w:val="%6."/>
      <w:lvlJc w:val="right"/>
      <w:pPr>
        <w:ind w:left="4320" w:hanging="180"/>
      </w:pPr>
    </w:lvl>
    <w:lvl w:ilvl="6" w:tplc="22347545" w:tentative="1">
      <w:start w:val="1"/>
      <w:numFmt w:val="decimal"/>
      <w:lvlText w:val="%7."/>
      <w:lvlJc w:val="left"/>
      <w:pPr>
        <w:ind w:left="5040" w:hanging="360"/>
      </w:pPr>
    </w:lvl>
    <w:lvl w:ilvl="7" w:tplc="22347545" w:tentative="1">
      <w:start w:val="1"/>
      <w:numFmt w:val="lowerLetter"/>
      <w:lvlText w:val="%8."/>
      <w:lvlJc w:val="left"/>
      <w:pPr>
        <w:ind w:left="5760" w:hanging="360"/>
      </w:pPr>
    </w:lvl>
    <w:lvl w:ilvl="8" w:tplc="22347545" w:tentative="1">
      <w:start w:val="1"/>
      <w:numFmt w:val="lowerRoman"/>
      <w:lvlText w:val="%9."/>
      <w:lvlJc w:val="right"/>
      <w:pPr>
        <w:ind w:left="6480" w:hanging="180"/>
      </w:pPr>
    </w:lvl>
  </w:abstractNum>
  <w:abstractNum w:abstractNumId="13" w15:restartNumberingAfterBreak="0">
    <w:nsid w:val="087B0316"/>
    <w:multiLevelType w:val="hybridMultilevel"/>
    <w:tmpl w:val="28F829F0"/>
    <w:lvl w:ilvl="0" w:tplc="18590641">
      <w:start w:val="1"/>
      <w:numFmt w:val="decimal"/>
      <w:lvlText w:val="%1."/>
      <w:lvlJc w:val="left"/>
      <w:pPr>
        <w:ind w:left="720" w:hanging="360"/>
      </w:pPr>
    </w:lvl>
    <w:lvl w:ilvl="1" w:tplc="18590641" w:tentative="1">
      <w:start w:val="1"/>
      <w:numFmt w:val="lowerLetter"/>
      <w:lvlText w:val="%2."/>
      <w:lvlJc w:val="left"/>
      <w:pPr>
        <w:ind w:left="1440" w:hanging="360"/>
      </w:pPr>
    </w:lvl>
    <w:lvl w:ilvl="2" w:tplc="18590641" w:tentative="1">
      <w:start w:val="1"/>
      <w:numFmt w:val="lowerRoman"/>
      <w:lvlText w:val="%3."/>
      <w:lvlJc w:val="right"/>
      <w:pPr>
        <w:ind w:left="2160" w:hanging="180"/>
      </w:pPr>
    </w:lvl>
    <w:lvl w:ilvl="3" w:tplc="18590641" w:tentative="1">
      <w:start w:val="1"/>
      <w:numFmt w:val="decimal"/>
      <w:lvlText w:val="%4."/>
      <w:lvlJc w:val="left"/>
      <w:pPr>
        <w:ind w:left="2880" w:hanging="360"/>
      </w:pPr>
    </w:lvl>
    <w:lvl w:ilvl="4" w:tplc="18590641" w:tentative="1">
      <w:start w:val="1"/>
      <w:numFmt w:val="lowerLetter"/>
      <w:lvlText w:val="%5."/>
      <w:lvlJc w:val="left"/>
      <w:pPr>
        <w:ind w:left="3600" w:hanging="360"/>
      </w:pPr>
    </w:lvl>
    <w:lvl w:ilvl="5" w:tplc="18590641" w:tentative="1">
      <w:start w:val="1"/>
      <w:numFmt w:val="lowerRoman"/>
      <w:lvlText w:val="%6."/>
      <w:lvlJc w:val="right"/>
      <w:pPr>
        <w:ind w:left="4320" w:hanging="180"/>
      </w:pPr>
    </w:lvl>
    <w:lvl w:ilvl="6" w:tplc="18590641" w:tentative="1">
      <w:start w:val="1"/>
      <w:numFmt w:val="decimal"/>
      <w:lvlText w:val="%7."/>
      <w:lvlJc w:val="left"/>
      <w:pPr>
        <w:ind w:left="5040" w:hanging="360"/>
      </w:pPr>
    </w:lvl>
    <w:lvl w:ilvl="7" w:tplc="18590641" w:tentative="1">
      <w:start w:val="1"/>
      <w:numFmt w:val="lowerLetter"/>
      <w:lvlText w:val="%8."/>
      <w:lvlJc w:val="left"/>
      <w:pPr>
        <w:ind w:left="5760" w:hanging="360"/>
      </w:pPr>
    </w:lvl>
    <w:lvl w:ilvl="8" w:tplc="18590641" w:tentative="1">
      <w:start w:val="1"/>
      <w:numFmt w:val="lowerRoman"/>
      <w:lvlText w:val="%9."/>
      <w:lvlJc w:val="right"/>
      <w:pPr>
        <w:ind w:left="6480" w:hanging="180"/>
      </w:pPr>
    </w:lvl>
  </w:abstractNum>
  <w:abstractNum w:abstractNumId="14" w15:restartNumberingAfterBreak="0">
    <w:nsid w:val="08A5407F"/>
    <w:multiLevelType w:val="hybridMultilevel"/>
    <w:tmpl w:val="107CACA0"/>
    <w:lvl w:ilvl="0" w:tplc="55006032">
      <w:start w:val="1"/>
      <w:numFmt w:val="decimal"/>
      <w:lvlText w:val="%1."/>
      <w:lvlJc w:val="left"/>
      <w:pPr>
        <w:ind w:left="720" w:hanging="360"/>
      </w:pPr>
    </w:lvl>
    <w:lvl w:ilvl="1" w:tplc="55006032" w:tentative="1">
      <w:start w:val="1"/>
      <w:numFmt w:val="lowerLetter"/>
      <w:lvlText w:val="%2."/>
      <w:lvlJc w:val="left"/>
      <w:pPr>
        <w:ind w:left="1440" w:hanging="360"/>
      </w:pPr>
    </w:lvl>
    <w:lvl w:ilvl="2" w:tplc="55006032" w:tentative="1">
      <w:start w:val="1"/>
      <w:numFmt w:val="lowerRoman"/>
      <w:lvlText w:val="%3."/>
      <w:lvlJc w:val="right"/>
      <w:pPr>
        <w:ind w:left="2160" w:hanging="180"/>
      </w:pPr>
    </w:lvl>
    <w:lvl w:ilvl="3" w:tplc="55006032" w:tentative="1">
      <w:start w:val="1"/>
      <w:numFmt w:val="decimal"/>
      <w:lvlText w:val="%4."/>
      <w:lvlJc w:val="left"/>
      <w:pPr>
        <w:ind w:left="2880" w:hanging="360"/>
      </w:pPr>
    </w:lvl>
    <w:lvl w:ilvl="4" w:tplc="55006032" w:tentative="1">
      <w:start w:val="1"/>
      <w:numFmt w:val="lowerLetter"/>
      <w:lvlText w:val="%5."/>
      <w:lvlJc w:val="left"/>
      <w:pPr>
        <w:ind w:left="3600" w:hanging="360"/>
      </w:pPr>
    </w:lvl>
    <w:lvl w:ilvl="5" w:tplc="55006032" w:tentative="1">
      <w:start w:val="1"/>
      <w:numFmt w:val="lowerRoman"/>
      <w:lvlText w:val="%6."/>
      <w:lvlJc w:val="right"/>
      <w:pPr>
        <w:ind w:left="4320" w:hanging="180"/>
      </w:pPr>
    </w:lvl>
    <w:lvl w:ilvl="6" w:tplc="55006032" w:tentative="1">
      <w:start w:val="1"/>
      <w:numFmt w:val="decimal"/>
      <w:lvlText w:val="%7."/>
      <w:lvlJc w:val="left"/>
      <w:pPr>
        <w:ind w:left="5040" w:hanging="360"/>
      </w:pPr>
    </w:lvl>
    <w:lvl w:ilvl="7" w:tplc="55006032" w:tentative="1">
      <w:start w:val="1"/>
      <w:numFmt w:val="lowerLetter"/>
      <w:lvlText w:val="%8."/>
      <w:lvlJc w:val="left"/>
      <w:pPr>
        <w:ind w:left="5760" w:hanging="360"/>
      </w:pPr>
    </w:lvl>
    <w:lvl w:ilvl="8" w:tplc="55006032" w:tentative="1">
      <w:start w:val="1"/>
      <w:numFmt w:val="lowerRoman"/>
      <w:lvlText w:val="%9."/>
      <w:lvlJc w:val="right"/>
      <w:pPr>
        <w:ind w:left="6480" w:hanging="180"/>
      </w:pPr>
    </w:lvl>
  </w:abstractNum>
  <w:abstractNum w:abstractNumId="15" w15:restartNumberingAfterBreak="0">
    <w:nsid w:val="08C821C5"/>
    <w:multiLevelType w:val="hybridMultilevel"/>
    <w:tmpl w:val="87BCBD74"/>
    <w:lvl w:ilvl="0" w:tplc="41636255">
      <w:start w:val="1"/>
      <w:numFmt w:val="decimal"/>
      <w:lvlText w:val="%1."/>
      <w:lvlJc w:val="left"/>
      <w:pPr>
        <w:ind w:left="720" w:hanging="360"/>
      </w:pPr>
    </w:lvl>
    <w:lvl w:ilvl="1" w:tplc="41636255" w:tentative="1">
      <w:start w:val="1"/>
      <w:numFmt w:val="lowerLetter"/>
      <w:lvlText w:val="%2."/>
      <w:lvlJc w:val="left"/>
      <w:pPr>
        <w:ind w:left="1440" w:hanging="360"/>
      </w:pPr>
    </w:lvl>
    <w:lvl w:ilvl="2" w:tplc="41636255" w:tentative="1">
      <w:start w:val="1"/>
      <w:numFmt w:val="lowerRoman"/>
      <w:lvlText w:val="%3."/>
      <w:lvlJc w:val="right"/>
      <w:pPr>
        <w:ind w:left="2160" w:hanging="180"/>
      </w:pPr>
    </w:lvl>
    <w:lvl w:ilvl="3" w:tplc="41636255" w:tentative="1">
      <w:start w:val="1"/>
      <w:numFmt w:val="decimal"/>
      <w:lvlText w:val="%4."/>
      <w:lvlJc w:val="left"/>
      <w:pPr>
        <w:ind w:left="2880" w:hanging="360"/>
      </w:pPr>
    </w:lvl>
    <w:lvl w:ilvl="4" w:tplc="41636255" w:tentative="1">
      <w:start w:val="1"/>
      <w:numFmt w:val="lowerLetter"/>
      <w:lvlText w:val="%5."/>
      <w:lvlJc w:val="left"/>
      <w:pPr>
        <w:ind w:left="3600" w:hanging="360"/>
      </w:pPr>
    </w:lvl>
    <w:lvl w:ilvl="5" w:tplc="41636255" w:tentative="1">
      <w:start w:val="1"/>
      <w:numFmt w:val="lowerRoman"/>
      <w:lvlText w:val="%6."/>
      <w:lvlJc w:val="right"/>
      <w:pPr>
        <w:ind w:left="4320" w:hanging="180"/>
      </w:pPr>
    </w:lvl>
    <w:lvl w:ilvl="6" w:tplc="41636255" w:tentative="1">
      <w:start w:val="1"/>
      <w:numFmt w:val="decimal"/>
      <w:lvlText w:val="%7."/>
      <w:lvlJc w:val="left"/>
      <w:pPr>
        <w:ind w:left="5040" w:hanging="360"/>
      </w:pPr>
    </w:lvl>
    <w:lvl w:ilvl="7" w:tplc="41636255" w:tentative="1">
      <w:start w:val="1"/>
      <w:numFmt w:val="lowerLetter"/>
      <w:lvlText w:val="%8."/>
      <w:lvlJc w:val="left"/>
      <w:pPr>
        <w:ind w:left="5760" w:hanging="360"/>
      </w:pPr>
    </w:lvl>
    <w:lvl w:ilvl="8" w:tplc="41636255" w:tentative="1">
      <w:start w:val="1"/>
      <w:numFmt w:val="lowerRoman"/>
      <w:lvlText w:val="%9."/>
      <w:lvlJc w:val="right"/>
      <w:pPr>
        <w:ind w:left="6480" w:hanging="180"/>
      </w:pPr>
    </w:lvl>
  </w:abstractNum>
  <w:abstractNum w:abstractNumId="16" w15:restartNumberingAfterBreak="0">
    <w:nsid w:val="09885266"/>
    <w:multiLevelType w:val="hybridMultilevel"/>
    <w:tmpl w:val="C290814C"/>
    <w:lvl w:ilvl="0" w:tplc="21060932">
      <w:start w:val="1"/>
      <w:numFmt w:val="decimal"/>
      <w:lvlText w:val="%1."/>
      <w:lvlJc w:val="left"/>
      <w:pPr>
        <w:ind w:left="720" w:hanging="360"/>
      </w:pPr>
    </w:lvl>
    <w:lvl w:ilvl="1" w:tplc="21060932" w:tentative="1">
      <w:start w:val="1"/>
      <w:numFmt w:val="lowerLetter"/>
      <w:lvlText w:val="%2."/>
      <w:lvlJc w:val="left"/>
      <w:pPr>
        <w:ind w:left="1440" w:hanging="360"/>
      </w:pPr>
    </w:lvl>
    <w:lvl w:ilvl="2" w:tplc="21060932" w:tentative="1">
      <w:start w:val="1"/>
      <w:numFmt w:val="lowerRoman"/>
      <w:lvlText w:val="%3."/>
      <w:lvlJc w:val="right"/>
      <w:pPr>
        <w:ind w:left="2160" w:hanging="180"/>
      </w:pPr>
    </w:lvl>
    <w:lvl w:ilvl="3" w:tplc="21060932" w:tentative="1">
      <w:start w:val="1"/>
      <w:numFmt w:val="decimal"/>
      <w:lvlText w:val="%4."/>
      <w:lvlJc w:val="left"/>
      <w:pPr>
        <w:ind w:left="2880" w:hanging="360"/>
      </w:pPr>
    </w:lvl>
    <w:lvl w:ilvl="4" w:tplc="21060932" w:tentative="1">
      <w:start w:val="1"/>
      <w:numFmt w:val="lowerLetter"/>
      <w:lvlText w:val="%5."/>
      <w:lvlJc w:val="left"/>
      <w:pPr>
        <w:ind w:left="3600" w:hanging="360"/>
      </w:pPr>
    </w:lvl>
    <w:lvl w:ilvl="5" w:tplc="21060932" w:tentative="1">
      <w:start w:val="1"/>
      <w:numFmt w:val="lowerRoman"/>
      <w:lvlText w:val="%6."/>
      <w:lvlJc w:val="right"/>
      <w:pPr>
        <w:ind w:left="4320" w:hanging="180"/>
      </w:pPr>
    </w:lvl>
    <w:lvl w:ilvl="6" w:tplc="21060932" w:tentative="1">
      <w:start w:val="1"/>
      <w:numFmt w:val="decimal"/>
      <w:lvlText w:val="%7."/>
      <w:lvlJc w:val="left"/>
      <w:pPr>
        <w:ind w:left="5040" w:hanging="360"/>
      </w:pPr>
    </w:lvl>
    <w:lvl w:ilvl="7" w:tplc="21060932" w:tentative="1">
      <w:start w:val="1"/>
      <w:numFmt w:val="lowerLetter"/>
      <w:lvlText w:val="%8."/>
      <w:lvlJc w:val="left"/>
      <w:pPr>
        <w:ind w:left="5760" w:hanging="360"/>
      </w:pPr>
    </w:lvl>
    <w:lvl w:ilvl="8" w:tplc="21060932" w:tentative="1">
      <w:start w:val="1"/>
      <w:numFmt w:val="lowerRoman"/>
      <w:lvlText w:val="%9."/>
      <w:lvlJc w:val="right"/>
      <w:pPr>
        <w:ind w:left="6480" w:hanging="180"/>
      </w:pPr>
    </w:lvl>
  </w:abstractNum>
  <w:abstractNum w:abstractNumId="17" w15:restartNumberingAfterBreak="0">
    <w:nsid w:val="099A7B3E"/>
    <w:multiLevelType w:val="hybridMultilevel"/>
    <w:tmpl w:val="AA38D82E"/>
    <w:lvl w:ilvl="0" w:tplc="23577118">
      <w:start w:val="1"/>
      <w:numFmt w:val="decimal"/>
      <w:lvlText w:val="%1."/>
      <w:lvlJc w:val="left"/>
      <w:pPr>
        <w:ind w:left="720" w:hanging="360"/>
      </w:pPr>
    </w:lvl>
    <w:lvl w:ilvl="1" w:tplc="23577118" w:tentative="1">
      <w:start w:val="1"/>
      <w:numFmt w:val="lowerLetter"/>
      <w:lvlText w:val="%2."/>
      <w:lvlJc w:val="left"/>
      <w:pPr>
        <w:ind w:left="1440" w:hanging="360"/>
      </w:pPr>
    </w:lvl>
    <w:lvl w:ilvl="2" w:tplc="23577118" w:tentative="1">
      <w:start w:val="1"/>
      <w:numFmt w:val="lowerRoman"/>
      <w:lvlText w:val="%3."/>
      <w:lvlJc w:val="right"/>
      <w:pPr>
        <w:ind w:left="2160" w:hanging="180"/>
      </w:pPr>
    </w:lvl>
    <w:lvl w:ilvl="3" w:tplc="23577118" w:tentative="1">
      <w:start w:val="1"/>
      <w:numFmt w:val="decimal"/>
      <w:lvlText w:val="%4."/>
      <w:lvlJc w:val="left"/>
      <w:pPr>
        <w:ind w:left="2880" w:hanging="360"/>
      </w:pPr>
    </w:lvl>
    <w:lvl w:ilvl="4" w:tplc="23577118" w:tentative="1">
      <w:start w:val="1"/>
      <w:numFmt w:val="lowerLetter"/>
      <w:lvlText w:val="%5."/>
      <w:lvlJc w:val="left"/>
      <w:pPr>
        <w:ind w:left="3600" w:hanging="360"/>
      </w:pPr>
    </w:lvl>
    <w:lvl w:ilvl="5" w:tplc="23577118" w:tentative="1">
      <w:start w:val="1"/>
      <w:numFmt w:val="lowerRoman"/>
      <w:lvlText w:val="%6."/>
      <w:lvlJc w:val="right"/>
      <w:pPr>
        <w:ind w:left="4320" w:hanging="180"/>
      </w:pPr>
    </w:lvl>
    <w:lvl w:ilvl="6" w:tplc="23577118" w:tentative="1">
      <w:start w:val="1"/>
      <w:numFmt w:val="decimal"/>
      <w:lvlText w:val="%7."/>
      <w:lvlJc w:val="left"/>
      <w:pPr>
        <w:ind w:left="5040" w:hanging="360"/>
      </w:pPr>
    </w:lvl>
    <w:lvl w:ilvl="7" w:tplc="23577118" w:tentative="1">
      <w:start w:val="1"/>
      <w:numFmt w:val="lowerLetter"/>
      <w:lvlText w:val="%8."/>
      <w:lvlJc w:val="left"/>
      <w:pPr>
        <w:ind w:left="5760" w:hanging="360"/>
      </w:pPr>
    </w:lvl>
    <w:lvl w:ilvl="8" w:tplc="23577118" w:tentative="1">
      <w:start w:val="1"/>
      <w:numFmt w:val="lowerRoman"/>
      <w:lvlText w:val="%9."/>
      <w:lvlJc w:val="right"/>
      <w:pPr>
        <w:ind w:left="6480" w:hanging="180"/>
      </w:pPr>
    </w:lvl>
  </w:abstractNum>
  <w:abstractNum w:abstractNumId="18" w15:restartNumberingAfterBreak="0">
    <w:nsid w:val="0AEC3248"/>
    <w:multiLevelType w:val="hybridMultilevel"/>
    <w:tmpl w:val="4BBE0976"/>
    <w:lvl w:ilvl="0" w:tplc="83018252">
      <w:start w:val="1"/>
      <w:numFmt w:val="decimal"/>
      <w:lvlText w:val="%1."/>
      <w:lvlJc w:val="left"/>
      <w:pPr>
        <w:ind w:left="720" w:hanging="360"/>
      </w:pPr>
    </w:lvl>
    <w:lvl w:ilvl="1" w:tplc="83018252" w:tentative="1">
      <w:start w:val="1"/>
      <w:numFmt w:val="lowerLetter"/>
      <w:lvlText w:val="%2."/>
      <w:lvlJc w:val="left"/>
      <w:pPr>
        <w:ind w:left="1440" w:hanging="360"/>
      </w:pPr>
    </w:lvl>
    <w:lvl w:ilvl="2" w:tplc="83018252" w:tentative="1">
      <w:start w:val="1"/>
      <w:numFmt w:val="lowerRoman"/>
      <w:lvlText w:val="%3."/>
      <w:lvlJc w:val="right"/>
      <w:pPr>
        <w:ind w:left="2160" w:hanging="180"/>
      </w:pPr>
    </w:lvl>
    <w:lvl w:ilvl="3" w:tplc="83018252" w:tentative="1">
      <w:start w:val="1"/>
      <w:numFmt w:val="decimal"/>
      <w:lvlText w:val="%4."/>
      <w:lvlJc w:val="left"/>
      <w:pPr>
        <w:ind w:left="2880" w:hanging="360"/>
      </w:pPr>
    </w:lvl>
    <w:lvl w:ilvl="4" w:tplc="83018252" w:tentative="1">
      <w:start w:val="1"/>
      <w:numFmt w:val="lowerLetter"/>
      <w:lvlText w:val="%5."/>
      <w:lvlJc w:val="left"/>
      <w:pPr>
        <w:ind w:left="3600" w:hanging="360"/>
      </w:pPr>
    </w:lvl>
    <w:lvl w:ilvl="5" w:tplc="83018252" w:tentative="1">
      <w:start w:val="1"/>
      <w:numFmt w:val="lowerRoman"/>
      <w:lvlText w:val="%6."/>
      <w:lvlJc w:val="right"/>
      <w:pPr>
        <w:ind w:left="4320" w:hanging="180"/>
      </w:pPr>
    </w:lvl>
    <w:lvl w:ilvl="6" w:tplc="83018252" w:tentative="1">
      <w:start w:val="1"/>
      <w:numFmt w:val="decimal"/>
      <w:lvlText w:val="%7."/>
      <w:lvlJc w:val="left"/>
      <w:pPr>
        <w:ind w:left="5040" w:hanging="360"/>
      </w:pPr>
    </w:lvl>
    <w:lvl w:ilvl="7" w:tplc="83018252" w:tentative="1">
      <w:start w:val="1"/>
      <w:numFmt w:val="lowerLetter"/>
      <w:lvlText w:val="%8."/>
      <w:lvlJc w:val="left"/>
      <w:pPr>
        <w:ind w:left="5760" w:hanging="360"/>
      </w:pPr>
    </w:lvl>
    <w:lvl w:ilvl="8" w:tplc="83018252" w:tentative="1">
      <w:start w:val="1"/>
      <w:numFmt w:val="lowerRoman"/>
      <w:lvlText w:val="%9."/>
      <w:lvlJc w:val="right"/>
      <w:pPr>
        <w:ind w:left="6480" w:hanging="180"/>
      </w:pPr>
    </w:lvl>
  </w:abstractNum>
  <w:abstractNum w:abstractNumId="19" w15:restartNumberingAfterBreak="0">
    <w:nsid w:val="0B9174AA"/>
    <w:multiLevelType w:val="hybridMultilevel"/>
    <w:tmpl w:val="F3E641E6"/>
    <w:lvl w:ilvl="0" w:tplc="30315637">
      <w:start w:val="1"/>
      <w:numFmt w:val="decimal"/>
      <w:lvlText w:val="%1."/>
      <w:lvlJc w:val="left"/>
      <w:pPr>
        <w:ind w:left="720" w:hanging="360"/>
      </w:pPr>
    </w:lvl>
    <w:lvl w:ilvl="1" w:tplc="30315637" w:tentative="1">
      <w:start w:val="1"/>
      <w:numFmt w:val="lowerLetter"/>
      <w:lvlText w:val="%2."/>
      <w:lvlJc w:val="left"/>
      <w:pPr>
        <w:ind w:left="1440" w:hanging="360"/>
      </w:pPr>
    </w:lvl>
    <w:lvl w:ilvl="2" w:tplc="30315637" w:tentative="1">
      <w:start w:val="1"/>
      <w:numFmt w:val="lowerRoman"/>
      <w:lvlText w:val="%3."/>
      <w:lvlJc w:val="right"/>
      <w:pPr>
        <w:ind w:left="2160" w:hanging="180"/>
      </w:pPr>
    </w:lvl>
    <w:lvl w:ilvl="3" w:tplc="30315637" w:tentative="1">
      <w:start w:val="1"/>
      <w:numFmt w:val="decimal"/>
      <w:lvlText w:val="%4."/>
      <w:lvlJc w:val="left"/>
      <w:pPr>
        <w:ind w:left="2880" w:hanging="360"/>
      </w:pPr>
    </w:lvl>
    <w:lvl w:ilvl="4" w:tplc="30315637" w:tentative="1">
      <w:start w:val="1"/>
      <w:numFmt w:val="lowerLetter"/>
      <w:lvlText w:val="%5."/>
      <w:lvlJc w:val="left"/>
      <w:pPr>
        <w:ind w:left="3600" w:hanging="360"/>
      </w:pPr>
    </w:lvl>
    <w:lvl w:ilvl="5" w:tplc="30315637" w:tentative="1">
      <w:start w:val="1"/>
      <w:numFmt w:val="lowerRoman"/>
      <w:lvlText w:val="%6."/>
      <w:lvlJc w:val="right"/>
      <w:pPr>
        <w:ind w:left="4320" w:hanging="180"/>
      </w:pPr>
    </w:lvl>
    <w:lvl w:ilvl="6" w:tplc="30315637" w:tentative="1">
      <w:start w:val="1"/>
      <w:numFmt w:val="decimal"/>
      <w:lvlText w:val="%7."/>
      <w:lvlJc w:val="left"/>
      <w:pPr>
        <w:ind w:left="5040" w:hanging="360"/>
      </w:pPr>
    </w:lvl>
    <w:lvl w:ilvl="7" w:tplc="30315637" w:tentative="1">
      <w:start w:val="1"/>
      <w:numFmt w:val="lowerLetter"/>
      <w:lvlText w:val="%8."/>
      <w:lvlJc w:val="left"/>
      <w:pPr>
        <w:ind w:left="5760" w:hanging="360"/>
      </w:pPr>
    </w:lvl>
    <w:lvl w:ilvl="8" w:tplc="30315637" w:tentative="1">
      <w:start w:val="1"/>
      <w:numFmt w:val="lowerRoman"/>
      <w:lvlText w:val="%9."/>
      <w:lvlJc w:val="right"/>
      <w:pPr>
        <w:ind w:left="6480" w:hanging="180"/>
      </w:pPr>
    </w:lvl>
  </w:abstractNum>
  <w:abstractNum w:abstractNumId="20" w15:restartNumberingAfterBreak="0">
    <w:nsid w:val="0BD34ABC"/>
    <w:multiLevelType w:val="hybridMultilevel"/>
    <w:tmpl w:val="B89CA85E"/>
    <w:lvl w:ilvl="0" w:tplc="84426095">
      <w:start w:val="1"/>
      <w:numFmt w:val="decimal"/>
      <w:lvlText w:val="%1."/>
      <w:lvlJc w:val="left"/>
      <w:pPr>
        <w:ind w:left="720" w:hanging="360"/>
      </w:pPr>
    </w:lvl>
    <w:lvl w:ilvl="1" w:tplc="84426095" w:tentative="1">
      <w:start w:val="1"/>
      <w:numFmt w:val="lowerLetter"/>
      <w:lvlText w:val="%2."/>
      <w:lvlJc w:val="left"/>
      <w:pPr>
        <w:ind w:left="1440" w:hanging="360"/>
      </w:pPr>
    </w:lvl>
    <w:lvl w:ilvl="2" w:tplc="84426095" w:tentative="1">
      <w:start w:val="1"/>
      <w:numFmt w:val="lowerRoman"/>
      <w:lvlText w:val="%3."/>
      <w:lvlJc w:val="right"/>
      <w:pPr>
        <w:ind w:left="2160" w:hanging="180"/>
      </w:pPr>
    </w:lvl>
    <w:lvl w:ilvl="3" w:tplc="84426095" w:tentative="1">
      <w:start w:val="1"/>
      <w:numFmt w:val="decimal"/>
      <w:lvlText w:val="%4."/>
      <w:lvlJc w:val="left"/>
      <w:pPr>
        <w:ind w:left="2880" w:hanging="360"/>
      </w:pPr>
    </w:lvl>
    <w:lvl w:ilvl="4" w:tplc="84426095" w:tentative="1">
      <w:start w:val="1"/>
      <w:numFmt w:val="lowerLetter"/>
      <w:lvlText w:val="%5."/>
      <w:lvlJc w:val="left"/>
      <w:pPr>
        <w:ind w:left="3600" w:hanging="360"/>
      </w:pPr>
    </w:lvl>
    <w:lvl w:ilvl="5" w:tplc="84426095" w:tentative="1">
      <w:start w:val="1"/>
      <w:numFmt w:val="lowerRoman"/>
      <w:lvlText w:val="%6."/>
      <w:lvlJc w:val="right"/>
      <w:pPr>
        <w:ind w:left="4320" w:hanging="180"/>
      </w:pPr>
    </w:lvl>
    <w:lvl w:ilvl="6" w:tplc="84426095" w:tentative="1">
      <w:start w:val="1"/>
      <w:numFmt w:val="decimal"/>
      <w:lvlText w:val="%7."/>
      <w:lvlJc w:val="left"/>
      <w:pPr>
        <w:ind w:left="5040" w:hanging="360"/>
      </w:pPr>
    </w:lvl>
    <w:lvl w:ilvl="7" w:tplc="84426095" w:tentative="1">
      <w:start w:val="1"/>
      <w:numFmt w:val="lowerLetter"/>
      <w:lvlText w:val="%8."/>
      <w:lvlJc w:val="left"/>
      <w:pPr>
        <w:ind w:left="5760" w:hanging="360"/>
      </w:pPr>
    </w:lvl>
    <w:lvl w:ilvl="8" w:tplc="84426095" w:tentative="1">
      <w:start w:val="1"/>
      <w:numFmt w:val="lowerRoman"/>
      <w:lvlText w:val="%9."/>
      <w:lvlJc w:val="right"/>
      <w:pPr>
        <w:ind w:left="6480" w:hanging="180"/>
      </w:pPr>
    </w:lvl>
  </w:abstractNum>
  <w:abstractNum w:abstractNumId="21" w15:restartNumberingAfterBreak="0">
    <w:nsid w:val="0C901276"/>
    <w:multiLevelType w:val="hybridMultilevel"/>
    <w:tmpl w:val="BD84064E"/>
    <w:lvl w:ilvl="0" w:tplc="61195596">
      <w:start w:val="1"/>
      <w:numFmt w:val="decimal"/>
      <w:lvlText w:val="%1."/>
      <w:lvlJc w:val="left"/>
      <w:pPr>
        <w:ind w:left="720" w:hanging="360"/>
      </w:pPr>
    </w:lvl>
    <w:lvl w:ilvl="1" w:tplc="61195596" w:tentative="1">
      <w:start w:val="1"/>
      <w:numFmt w:val="lowerLetter"/>
      <w:lvlText w:val="%2."/>
      <w:lvlJc w:val="left"/>
      <w:pPr>
        <w:ind w:left="1440" w:hanging="360"/>
      </w:pPr>
    </w:lvl>
    <w:lvl w:ilvl="2" w:tplc="61195596" w:tentative="1">
      <w:start w:val="1"/>
      <w:numFmt w:val="lowerRoman"/>
      <w:lvlText w:val="%3."/>
      <w:lvlJc w:val="right"/>
      <w:pPr>
        <w:ind w:left="2160" w:hanging="180"/>
      </w:pPr>
    </w:lvl>
    <w:lvl w:ilvl="3" w:tplc="61195596" w:tentative="1">
      <w:start w:val="1"/>
      <w:numFmt w:val="decimal"/>
      <w:lvlText w:val="%4."/>
      <w:lvlJc w:val="left"/>
      <w:pPr>
        <w:ind w:left="2880" w:hanging="360"/>
      </w:pPr>
    </w:lvl>
    <w:lvl w:ilvl="4" w:tplc="61195596" w:tentative="1">
      <w:start w:val="1"/>
      <w:numFmt w:val="lowerLetter"/>
      <w:lvlText w:val="%5."/>
      <w:lvlJc w:val="left"/>
      <w:pPr>
        <w:ind w:left="3600" w:hanging="360"/>
      </w:pPr>
    </w:lvl>
    <w:lvl w:ilvl="5" w:tplc="61195596" w:tentative="1">
      <w:start w:val="1"/>
      <w:numFmt w:val="lowerRoman"/>
      <w:lvlText w:val="%6."/>
      <w:lvlJc w:val="right"/>
      <w:pPr>
        <w:ind w:left="4320" w:hanging="180"/>
      </w:pPr>
    </w:lvl>
    <w:lvl w:ilvl="6" w:tplc="61195596" w:tentative="1">
      <w:start w:val="1"/>
      <w:numFmt w:val="decimal"/>
      <w:lvlText w:val="%7."/>
      <w:lvlJc w:val="left"/>
      <w:pPr>
        <w:ind w:left="5040" w:hanging="360"/>
      </w:pPr>
    </w:lvl>
    <w:lvl w:ilvl="7" w:tplc="61195596" w:tentative="1">
      <w:start w:val="1"/>
      <w:numFmt w:val="lowerLetter"/>
      <w:lvlText w:val="%8."/>
      <w:lvlJc w:val="left"/>
      <w:pPr>
        <w:ind w:left="5760" w:hanging="360"/>
      </w:pPr>
    </w:lvl>
    <w:lvl w:ilvl="8" w:tplc="61195596" w:tentative="1">
      <w:start w:val="1"/>
      <w:numFmt w:val="lowerRoman"/>
      <w:lvlText w:val="%9."/>
      <w:lvlJc w:val="right"/>
      <w:pPr>
        <w:ind w:left="6480" w:hanging="180"/>
      </w:pPr>
    </w:lvl>
  </w:abstractNum>
  <w:abstractNum w:abstractNumId="22" w15:restartNumberingAfterBreak="0">
    <w:nsid w:val="0D0A6422"/>
    <w:multiLevelType w:val="hybridMultilevel"/>
    <w:tmpl w:val="5C6C1A40"/>
    <w:lvl w:ilvl="0" w:tplc="56219517">
      <w:start w:val="1"/>
      <w:numFmt w:val="decimal"/>
      <w:lvlText w:val="%1."/>
      <w:lvlJc w:val="left"/>
      <w:pPr>
        <w:ind w:left="720" w:hanging="360"/>
      </w:pPr>
    </w:lvl>
    <w:lvl w:ilvl="1" w:tplc="56219517" w:tentative="1">
      <w:start w:val="1"/>
      <w:numFmt w:val="lowerLetter"/>
      <w:lvlText w:val="%2."/>
      <w:lvlJc w:val="left"/>
      <w:pPr>
        <w:ind w:left="1440" w:hanging="360"/>
      </w:pPr>
    </w:lvl>
    <w:lvl w:ilvl="2" w:tplc="56219517" w:tentative="1">
      <w:start w:val="1"/>
      <w:numFmt w:val="lowerRoman"/>
      <w:lvlText w:val="%3."/>
      <w:lvlJc w:val="right"/>
      <w:pPr>
        <w:ind w:left="2160" w:hanging="180"/>
      </w:pPr>
    </w:lvl>
    <w:lvl w:ilvl="3" w:tplc="56219517" w:tentative="1">
      <w:start w:val="1"/>
      <w:numFmt w:val="decimal"/>
      <w:lvlText w:val="%4."/>
      <w:lvlJc w:val="left"/>
      <w:pPr>
        <w:ind w:left="2880" w:hanging="360"/>
      </w:pPr>
    </w:lvl>
    <w:lvl w:ilvl="4" w:tplc="56219517" w:tentative="1">
      <w:start w:val="1"/>
      <w:numFmt w:val="lowerLetter"/>
      <w:lvlText w:val="%5."/>
      <w:lvlJc w:val="left"/>
      <w:pPr>
        <w:ind w:left="3600" w:hanging="360"/>
      </w:pPr>
    </w:lvl>
    <w:lvl w:ilvl="5" w:tplc="56219517" w:tentative="1">
      <w:start w:val="1"/>
      <w:numFmt w:val="lowerRoman"/>
      <w:lvlText w:val="%6."/>
      <w:lvlJc w:val="right"/>
      <w:pPr>
        <w:ind w:left="4320" w:hanging="180"/>
      </w:pPr>
    </w:lvl>
    <w:lvl w:ilvl="6" w:tplc="56219517" w:tentative="1">
      <w:start w:val="1"/>
      <w:numFmt w:val="decimal"/>
      <w:lvlText w:val="%7."/>
      <w:lvlJc w:val="left"/>
      <w:pPr>
        <w:ind w:left="5040" w:hanging="360"/>
      </w:pPr>
    </w:lvl>
    <w:lvl w:ilvl="7" w:tplc="56219517" w:tentative="1">
      <w:start w:val="1"/>
      <w:numFmt w:val="lowerLetter"/>
      <w:lvlText w:val="%8."/>
      <w:lvlJc w:val="left"/>
      <w:pPr>
        <w:ind w:left="5760" w:hanging="360"/>
      </w:pPr>
    </w:lvl>
    <w:lvl w:ilvl="8" w:tplc="56219517" w:tentative="1">
      <w:start w:val="1"/>
      <w:numFmt w:val="lowerRoman"/>
      <w:lvlText w:val="%9."/>
      <w:lvlJc w:val="right"/>
      <w:pPr>
        <w:ind w:left="6480" w:hanging="180"/>
      </w:pPr>
    </w:lvl>
  </w:abstractNum>
  <w:abstractNum w:abstractNumId="23" w15:restartNumberingAfterBreak="0">
    <w:nsid w:val="0E7B2E2C"/>
    <w:multiLevelType w:val="hybridMultilevel"/>
    <w:tmpl w:val="F02670B4"/>
    <w:lvl w:ilvl="0" w:tplc="30241548">
      <w:start w:val="1"/>
      <w:numFmt w:val="decimal"/>
      <w:lvlText w:val="%1."/>
      <w:lvlJc w:val="left"/>
      <w:pPr>
        <w:ind w:left="720" w:hanging="360"/>
      </w:pPr>
    </w:lvl>
    <w:lvl w:ilvl="1" w:tplc="30241548" w:tentative="1">
      <w:start w:val="1"/>
      <w:numFmt w:val="lowerLetter"/>
      <w:lvlText w:val="%2."/>
      <w:lvlJc w:val="left"/>
      <w:pPr>
        <w:ind w:left="1440" w:hanging="360"/>
      </w:pPr>
    </w:lvl>
    <w:lvl w:ilvl="2" w:tplc="30241548" w:tentative="1">
      <w:start w:val="1"/>
      <w:numFmt w:val="lowerRoman"/>
      <w:lvlText w:val="%3."/>
      <w:lvlJc w:val="right"/>
      <w:pPr>
        <w:ind w:left="2160" w:hanging="180"/>
      </w:pPr>
    </w:lvl>
    <w:lvl w:ilvl="3" w:tplc="30241548" w:tentative="1">
      <w:start w:val="1"/>
      <w:numFmt w:val="decimal"/>
      <w:lvlText w:val="%4."/>
      <w:lvlJc w:val="left"/>
      <w:pPr>
        <w:ind w:left="2880" w:hanging="360"/>
      </w:pPr>
    </w:lvl>
    <w:lvl w:ilvl="4" w:tplc="30241548" w:tentative="1">
      <w:start w:val="1"/>
      <w:numFmt w:val="lowerLetter"/>
      <w:lvlText w:val="%5."/>
      <w:lvlJc w:val="left"/>
      <w:pPr>
        <w:ind w:left="3600" w:hanging="360"/>
      </w:pPr>
    </w:lvl>
    <w:lvl w:ilvl="5" w:tplc="30241548" w:tentative="1">
      <w:start w:val="1"/>
      <w:numFmt w:val="lowerRoman"/>
      <w:lvlText w:val="%6."/>
      <w:lvlJc w:val="right"/>
      <w:pPr>
        <w:ind w:left="4320" w:hanging="180"/>
      </w:pPr>
    </w:lvl>
    <w:lvl w:ilvl="6" w:tplc="30241548" w:tentative="1">
      <w:start w:val="1"/>
      <w:numFmt w:val="decimal"/>
      <w:lvlText w:val="%7."/>
      <w:lvlJc w:val="left"/>
      <w:pPr>
        <w:ind w:left="5040" w:hanging="360"/>
      </w:pPr>
    </w:lvl>
    <w:lvl w:ilvl="7" w:tplc="30241548" w:tentative="1">
      <w:start w:val="1"/>
      <w:numFmt w:val="lowerLetter"/>
      <w:lvlText w:val="%8."/>
      <w:lvlJc w:val="left"/>
      <w:pPr>
        <w:ind w:left="5760" w:hanging="360"/>
      </w:pPr>
    </w:lvl>
    <w:lvl w:ilvl="8" w:tplc="30241548" w:tentative="1">
      <w:start w:val="1"/>
      <w:numFmt w:val="lowerRoman"/>
      <w:lvlText w:val="%9."/>
      <w:lvlJc w:val="right"/>
      <w:pPr>
        <w:ind w:left="6480" w:hanging="180"/>
      </w:pPr>
    </w:lvl>
  </w:abstractNum>
  <w:abstractNum w:abstractNumId="24" w15:restartNumberingAfterBreak="0">
    <w:nsid w:val="0E835B17"/>
    <w:multiLevelType w:val="hybridMultilevel"/>
    <w:tmpl w:val="892857CE"/>
    <w:lvl w:ilvl="0" w:tplc="72737006">
      <w:start w:val="1"/>
      <w:numFmt w:val="decimal"/>
      <w:lvlText w:val="%1."/>
      <w:lvlJc w:val="left"/>
      <w:pPr>
        <w:ind w:left="720" w:hanging="360"/>
      </w:pPr>
    </w:lvl>
    <w:lvl w:ilvl="1" w:tplc="72737006" w:tentative="1">
      <w:start w:val="1"/>
      <w:numFmt w:val="lowerLetter"/>
      <w:lvlText w:val="%2."/>
      <w:lvlJc w:val="left"/>
      <w:pPr>
        <w:ind w:left="1440" w:hanging="360"/>
      </w:pPr>
    </w:lvl>
    <w:lvl w:ilvl="2" w:tplc="72737006" w:tentative="1">
      <w:start w:val="1"/>
      <w:numFmt w:val="lowerRoman"/>
      <w:lvlText w:val="%3."/>
      <w:lvlJc w:val="right"/>
      <w:pPr>
        <w:ind w:left="2160" w:hanging="180"/>
      </w:pPr>
    </w:lvl>
    <w:lvl w:ilvl="3" w:tplc="72737006" w:tentative="1">
      <w:start w:val="1"/>
      <w:numFmt w:val="decimal"/>
      <w:lvlText w:val="%4."/>
      <w:lvlJc w:val="left"/>
      <w:pPr>
        <w:ind w:left="2880" w:hanging="360"/>
      </w:pPr>
    </w:lvl>
    <w:lvl w:ilvl="4" w:tplc="72737006" w:tentative="1">
      <w:start w:val="1"/>
      <w:numFmt w:val="lowerLetter"/>
      <w:lvlText w:val="%5."/>
      <w:lvlJc w:val="left"/>
      <w:pPr>
        <w:ind w:left="3600" w:hanging="360"/>
      </w:pPr>
    </w:lvl>
    <w:lvl w:ilvl="5" w:tplc="72737006" w:tentative="1">
      <w:start w:val="1"/>
      <w:numFmt w:val="lowerRoman"/>
      <w:lvlText w:val="%6."/>
      <w:lvlJc w:val="right"/>
      <w:pPr>
        <w:ind w:left="4320" w:hanging="180"/>
      </w:pPr>
    </w:lvl>
    <w:lvl w:ilvl="6" w:tplc="72737006" w:tentative="1">
      <w:start w:val="1"/>
      <w:numFmt w:val="decimal"/>
      <w:lvlText w:val="%7."/>
      <w:lvlJc w:val="left"/>
      <w:pPr>
        <w:ind w:left="5040" w:hanging="360"/>
      </w:pPr>
    </w:lvl>
    <w:lvl w:ilvl="7" w:tplc="72737006" w:tentative="1">
      <w:start w:val="1"/>
      <w:numFmt w:val="lowerLetter"/>
      <w:lvlText w:val="%8."/>
      <w:lvlJc w:val="left"/>
      <w:pPr>
        <w:ind w:left="5760" w:hanging="360"/>
      </w:pPr>
    </w:lvl>
    <w:lvl w:ilvl="8" w:tplc="72737006" w:tentative="1">
      <w:start w:val="1"/>
      <w:numFmt w:val="lowerRoman"/>
      <w:lvlText w:val="%9."/>
      <w:lvlJc w:val="right"/>
      <w:pPr>
        <w:ind w:left="6480" w:hanging="180"/>
      </w:pPr>
    </w:lvl>
  </w:abstractNum>
  <w:abstractNum w:abstractNumId="25" w15:restartNumberingAfterBreak="0">
    <w:nsid w:val="0E9D452B"/>
    <w:multiLevelType w:val="hybridMultilevel"/>
    <w:tmpl w:val="683A1842"/>
    <w:lvl w:ilvl="0" w:tplc="59015410">
      <w:start w:val="1"/>
      <w:numFmt w:val="decimal"/>
      <w:lvlText w:val="%1."/>
      <w:lvlJc w:val="left"/>
      <w:pPr>
        <w:ind w:left="720" w:hanging="360"/>
      </w:pPr>
    </w:lvl>
    <w:lvl w:ilvl="1" w:tplc="59015410" w:tentative="1">
      <w:start w:val="1"/>
      <w:numFmt w:val="lowerLetter"/>
      <w:lvlText w:val="%2."/>
      <w:lvlJc w:val="left"/>
      <w:pPr>
        <w:ind w:left="1440" w:hanging="360"/>
      </w:pPr>
    </w:lvl>
    <w:lvl w:ilvl="2" w:tplc="59015410" w:tentative="1">
      <w:start w:val="1"/>
      <w:numFmt w:val="lowerRoman"/>
      <w:lvlText w:val="%3."/>
      <w:lvlJc w:val="right"/>
      <w:pPr>
        <w:ind w:left="2160" w:hanging="180"/>
      </w:pPr>
    </w:lvl>
    <w:lvl w:ilvl="3" w:tplc="59015410" w:tentative="1">
      <w:start w:val="1"/>
      <w:numFmt w:val="decimal"/>
      <w:lvlText w:val="%4."/>
      <w:lvlJc w:val="left"/>
      <w:pPr>
        <w:ind w:left="2880" w:hanging="360"/>
      </w:pPr>
    </w:lvl>
    <w:lvl w:ilvl="4" w:tplc="59015410" w:tentative="1">
      <w:start w:val="1"/>
      <w:numFmt w:val="lowerLetter"/>
      <w:lvlText w:val="%5."/>
      <w:lvlJc w:val="left"/>
      <w:pPr>
        <w:ind w:left="3600" w:hanging="360"/>
      </w:pPr>
    </w:lvl>
    <w:lvl w:ilvl="5" w:tplc="59015410" w:tentative="1">
      <w:start w:val="1"/>
      <w:numFmt w:val="lowerRoman"/>
      <w:lvlText w:val="%6."/>
      <w:lvlJc w:val="right"/>
      <w:pPr>
        <w:ind w:left="4320" w:hanging="180"/>
      </w:pPr>
    </w:lvl>
    <w:lvl w:ilvl="6" w:tplc="59015410" w:tentative="1">
      <w:start w:val="1"/>
      <w:numFmt w:val="decimal"/>
      <w:lvlText w:val="%7."/>
      <w:lvlJc w:val="left"/>
      <w:pPr>
        <w:ind w:left="5040" w:hanging="360"/>
      </w:pPr>
    </w:lvl>
    <w:lvl w:ilvl="7" w:tplc="59015410" w:tentative="1">
      <w:start w:val="1"/>
      <w:numFmt w:val="lowerLetter"/>
      <w:lvlText w:val="%8."/>
      <w:lvlJc w:val="left"/>
      <w:pPr>
        <w:ind w:left="5760" w:hanging="360"/>
      </w:pPr>
    </w:lvl>
    <w:lvl w:ilvl="8" w:tplc="59015410" w:tentative="1">
      <w:start w:val="1"/>
      <w:numFmt w:val="lowerRoman"/>
      <w:lvlText w:val="%9."/>
      <w:lvlJc w:val="right"/>
      <w:pPr>
        <w:ind w:left="6480" w:hanging="180"/>
      </w:pPr>
    </w:lvl>
  </w:abstractNum>
  <w:abstractNum w:abstractNumId="26" w15:restartNumberingAfterBreak="0">
    <w:nsid w:val="0ED81689"/>
    <w:multiLevelType w:val="hybridMultilevel"/>
    <w:tmpl w:val="706C528A"/>
    <w:lvl w:ilvl="0" w:tplc="61146354">
      <w:start w:val="1"/>
      <w:numFmt w:val="decimal"/>
      <w:lvlText w:val="%1."/>
      <w:lvlJc w:val="left"/>
      <w:pPr>
        <w:ind w:left="720" w:hanging="360"/>
      </w:pPr>
    </w:lvl>
    <w:lvl w:ilvl="1" w:tplc="61146354" w:tentative="1">
      <w:start w:val="1"/>
      <w:numFmt w:val="lowerLetter"/>
      <w:lvlText w:val="%2."/>
      <w:lvlJc w:val="left"/>
      <w:pPr>
        <w:ind w:left="1440" w:hanging="360"/>
      </w:pPr>
    </w:lvl>
    <w:lvl w:ilvl="2" w:tplc="61146354" w:tentative="1">
      <w:start w:val="1"/>
      <w:numFmt w:val="lowerRoman"/>
      <w:lvlText w:val="%3."/>
      <w:lvlJc w:val="right"/>
      <w:pPr>
        <w:ind w:left="2160" w:hanging="180"/>
      </w:pPr>
    </w:lvl>
    <w:lvl w:ilvl="3" w:tplc="61146354" w:tentative="1">
      <w:start w:val="1"/>
      <w:numFmt w:val="decimal"/>
      <w:lvlText w:val="%4."/>
      <w:lvlJc w:val="left"/>
      <w:pPr>
        <w:ind w:left="2880" w:hanging="360"/>
      </w:pPr>
    </w:lvl>
    <w:lvl w:ilvl="4" w:tplc="61146354" w:tentative="1">
      <w:start w:val="1"/>
      <w:numFmt w:val="lowerLetter"/>
      <w:lvlText w:val="%5."/>
      <w:lvlJc w:val="left"/>
      <w:pPr>
        <w:ind w:left="3600" w:hanging="360"/>
      </w:pPr>
    </w:lvl>
    <w:lvl w:ilvl="5" w:tplc="61146354" w:tentative="1">
      <w:start w:val="1"/>
      <w:numFmt w:val="lowerRoman"/>
      <w:lvlText w:val="%6."/>
      <w:lvlJc w:val="right"/>
      <w:pPr>
        <w:ind w:left="4320" w:hanging="180"/>
      </w:pPr>
    </w:lvl>
    <w:lvl w:ilvl="6" w:tplc="61146354" w:tentative="1">
      <w:start w:val="1"/>
      <w:numFmt w:val="decimal"/>
      <w:lvlText w:val="%7."/>
      <w:lvlJc w:val="left"/>
      <w:pPr>
        <w:ind w:left="5040" w:hanging="360"/>
      </w:pPr>
    </w:lvl>
    <w:lvl w:ilvl="7" w:tplc="61146354" w:tentative="1">
      <w:start w:val="1"/>
      <w:numFmt w:val="lowerLetter"/>
      <w:lvlText w:val="%8."/>
      <w:lvlJc w:val="left"/>
      <w:pPr>
        <w:ind w:left="5760" w:hanging="360"/>
      </w:pPr>
    </w:lvl>
    <w:lvl w:ilvl="8" w:tplc="61146354" w:tentative="1">
      <w:start w:val="1"/>
      <w:numFmt w:val="lowerRoman"/>
      <w:lvlText w:val="%9."/>
      <w:lvlJc w:val="right"/>
      <w:pPr>
        <w:ind w:left="6480" w:hanging="180"/>
      </w:pPr>
    </w:lvl>
  </w:abstractNum>
  <w:abstractNum w:abstractNumId="27" w15:restartNumberingAfterBreak="0">
    <w:nsid w:val="0ED93C43"/>
    <w:multiLevelType w:val="hybridMultilevel"/>
    <w:tmpl w:val="3DF65084"/>
    <w:lvl w:ilvl="0" w:tplc="16212089">
      <w:start w:val="1"/>
      <w:numFmt w:val="decimal"/>
      <w:lvlText w:val="%1."/>
      <w:lvlJc w:val="left"/>
      <w:pPr>
        <w:ind w:left="720" w:hanging="360"/>
      </w:pPr>
    </w:lvl>
    <w:lvl w:ilvl="1" w:tplc="16212089" w:tentative="1">
      <w:start w:val="1"/>
      <w:numFmt w:val="lowerLetter"/>
      <w:lvlText w:val="%2."/>
      <w:lvlJc w:val="left"/>
      <w:pPr>
        <w:ind w:left="1440" w:hanging="360"/>
      </w:pPr>
    </w:lvl>
    <w:lvl w:ilvl="2" w:tplc="16212089" w:tentative="1">
      <w:start w:val="1"/>
      <w:numFmt w:val="lowerRoman"/>
      <w:lvlText w:val="%3."/>
      <w:lvlJc w:val="right"/>
      <w:pPr>
        <w:ind w:left="2160" w:hanging="180"/>
      </w:pPr>
    </w:lvl>
    <w:lvl w:ilvl="3" w:tplc="16212089" w:tentative="1">
      <w:start w:val="1"/>
      <w:numFmt w:val="decimal"/>
      <w:lvlText w:val="%4."/>
      <w:lvlJc w:val="left"/>
      <w:pPr>
        <w:ind w:left="2880" w:hanging="360"/>
      </w:pPr>
    </w:lvl>
    <w:lvl w:ilvl="4" w:tplc="16212089" w:tentative="1">
      <w:start w:val="1"/>
      <w:numFmt w:val="lowerLetter"/>
      <w:lvlText w:val="%5."/>
      <w:lvlJc w:val="left"/>
      <w:pPr>
        <w:ind w:left="3600" w:hanging="360"/>
      </w:pPr>
    </w:lvl>
    <w:lvl w:ilvl="5" w:tplc="16212089" w:tentative="1">
      <w:start w:val="1"/>
      <w:numFmt w:val="lowerRoman"/>
      <w:lvlText w:val="%6."/>
      <w:lvlJc w:val="right"/>
      <w:pPr>
        <w:ind w:left="4320" w:hanging="180"/>
      </w:pPr>
    </w:lvl>
    <w:lvl w:ilvl="6" w:tplc="16212089" w:tentative="1">
      <w:start w:val="1"/>
      <w:numFmt w:val="decimal"/>
      <w:lvlText w:val="%7."/>
      <w:lvlJc w:val="left"/>
      <w:pPr>
        <w:ind w:left="5040" w:hanging="360"/>
      </w:pPr>
    </w:lvl>
    <w:lvl w:ilvl="7" w:tplc="16212089" w:tentative="1">
      <w:start w:val="1"/>
      <w:numFmt w:val="lowerLetter"/>
      <w:lvlText w:val="%8."/>
      <w:lvlJc w:val="left"/>
      <w:pPr>
        <w:ind w:left="5760" w:hanging="360"/>
      </w:pPr>
    </w:lvl>
    <w:lvl w:ilvl="8" w:tplc="16212089" w:tentative="1">
      <w:start w:val="1"/>
      <w:numFmt w:val="lowerRoman"/>
      <w:lvlText w:val="%9."/>
      <w:lvlJc w:val="right"/>
      <w:pPr>
        <w:ind w:left="6480" w:hanging="180"/>
      </w:pPr>
    </w:lvl>
  </w:abstractNum>
  <w:abstractNum w:abstractNumId="28" w15:restartNumberingAfterBreak="0">
    <w:nsid w:val="0F4D3E13"/>
    <w:multiLevelType w:val="hybridMultilevel"/>
    <w:tmpl w:val="2C4E1FB6"/>
    <w:lvl w:ilvl="0" w:tplc="73197474">
      <w:start w:val="1"/>
      <w:numFmt w:val="decimal"/>
      <w:lvlText w:val="%1."/>
      <w:lvlJc w:val="left"/>
      <w:pPr>
        <w:ind w:left="720" w:hanging="360"/>
      </w:pPr>
    </w:lvl>
    <w:lvl w:ilvl="1" w:tplc="73197474" w:tentative="1">
      <w:start w:val="1"/>
      <w:numFmt w:val="lowerLetter"/>
      <w:lvlText w:val="%2."/>
      <w:lvlJc w:val="left"/>
      <w:pPr>
        <w:ind w:left="1440" w:hanging="360"/>
      </w:pPr>
    </w:lvl>
    <w:lvl w:ilvl="2" w:tplc="73197474" w:tentative="1">
      <w:start w:val="1"/>
      <w:numFmt w:val="lowerRoman"/>
      <w:lvlText w:val="%3."/>
      <w:lvlJc w:val="right"/>
      <w:pPr>
        <w:ind w:left="2160" w:hanging="180"/>
      </w:pPr>
    </w:lvl>
    <w:lvl w:ilvl="3" w:tplc="73197474" w:tentative="1">
      <w:start w:val="1"/>
      <w:numFmt w:val="decimal"/>
      <w:lvlText w:val="%4."/>
      <w:lvlJc w:val="left"/>
      <w:pPr>
        <w:ind w:left="2880" w:hanging="360"/>
      </w:pPr>
    </w:lvl>
    <w:lvl w:ilvl="4" w:tplc="73197474" w:tentative="1">
      <w:start w:val="1"/>
      <w:numFmt w:val="lowerLetter"/>
      <w:lvlText w:val="%5."/>
      <w:lvlJc w:val="left"/>
      <w:pPr>
        <w:ind w:left="3600" w:hanging="360"/>
      </w:pPr>
    </w:lvl>
    <w:lvl w:ilvl="5" w:tplc="73197474" w:tentative="1">
      <w:start w:val="1"/>
      <w:numFmt w:val="lowerRoman"/>
      <w:lvlText w:val="%6."/>
      <w:lvlJc w:val="right"/>
      <w:pPr>
        <w:ind w:left="4320" w:hanging="180"/>
      </w:pPr>
    </w:lvl>
    <w:lvl w:ilvl="6" w:tplc="73197474" w:tentative="1">
      <w:start w:val="1"/>
      <w:numFmt w:val="decimal"/>
      <w:lvlText w:val="%7."/>
      <w:lvlJc w:val="left"/>
      <w:pPr>
        <w:ind w:left="5040" w:hanging="360"/>
      </w:pPr>
    </w:lvl>
    <w:lvl w:ilvl="7" w:tplc="73197474" w:tentative="1">
      <w:start w:val="1"/>
      <w:numFmt w:val="lowerLetter"/>
      <w:lvlText w:val="%8."/>
      <w:lvlJc w:val="left"/>
      <w:pPr>
        <w:ind w:left="5760" w:hanging="360"/>
      </w:pPr>
    </w:lvl>
    <w:lvl w:ilvl="8" w:tplc="73197474" w:tentative="1">
      <w:start w:val="1"/>
      <w:numFmt w:val="lowerRoman"/>
      <w:lvlText w:val="%9."/>
      <w:lvlJc w:val="right"/>
      <w:pPr>
        <w:ind w:left="6480" w:hanging="180"/>
      </w:pPr>
    </w:lvl>
  </w:abstractNum>
  <w:abstractNum w:abstractNumId="29" w15:restartNumberingAfterBreak="0">
    <w:nsid w:val="0F770D2B"/>
    <w:multiLevelType w:val="hybridMultilevel"/>
    <w:tmpl w:val="CE08BCCE"/>
    <w:lvl w:ilvl="0" w:tplc="71213112">
      <w:start w:val="1"/>
      <w:numFmt w:val="decimal"/>
      <w:lvlText w:val="%1."/>
      <w:lvlJc w:val="left"/>
      <w:pPr>
        <w:ind w:left="720" w:hanging="360"/>
      </w:pPr>
    </w:lvl>
    <w:lvl w:ilvl="1" w:tplc="71213112" w:tentative="1">
      <w:start w:val="1"/>
      <w:numFmt w:val="lowerLetter"/>
      <w:lvlText w:val="%2."/>
      <w:lvlJc w:val="left"/>
      <w:pPr>
        <w:ind w:left="1440" w:hanging="360"/>
      </w:pPr>
    </w:lvl>
    <w:lvl w:ilvl="2" w:tplc="71213112" w:tentative="1">
      <w:start w:val="1"/>
      <w:numFmt w:val="lowerRoman"/>
      <w:lvlText w:val="%3."/>
      <w:lvlJc w:val="right"/>
      <w:pPr>
        <w:ind w:left="2160" w:hanging="180"/>
      </w:pPr>
    </w:lvl>
    <w:lvl w:ilvl="3" w:tplc="71213112" w:tentative="1">
      <w:start w:val="1"/>
      <w:numFmt w:val="decimal"/>
      <w:lvlText w:val="%4."/>
      <w:lvlJc w:val="left"/>
      <w:pPr>
        <w:ind w:left="2880" w:hanging="360"/>
      </w:pPr>
    </w:lvl>
    <w:lvl w:ilvl="4" w:tplc="71213112" w:tentative="1">
      <w:start w:val="1"/>
      <w:numFmt w:val="lowerLetter"/>
      <w:lvlText w:val="%5."/>
      <w:lvlJc w:val="left"/>
      <w:pPr>
        <w:ind w:left="3600" w:hanging="360"/>
      </w:pPr>
    </w:lvl>
    <w:lvl w:ilvl="5" w:tplc="71213112" w:tentative="1">
      <w:start w:val="1"/>
      <w:numFmt w:val="lowerRoman"/>
      <w:lvlText w:val="%6."/>
      <w:lvlJc w:val="right"/>
      <w:pPr>
        <w:ind w:left="4320" w:hanging="180"/>
      </w:pPr>
    </w:lvl>
    <w:lvl w:ilvl="6" w:tplc="71213112" w:tentative="1">
      <w:start w:val="1"/>
      <w:numFmt w:val="decimal"/>
      <w:lvlText w:val="%7."/>
      <w:lvlJc w:val="left"/>
      <w:pPr>
        <w:ind w:left="5040" w:hanging="360"/>
      </w:pPr>
    </w:lvl>
    <w:lvl w:ilvl="7" w:tplc="71213112" w:tentative="1">
      <w:start w:val="1"/>
      <w:numFmt w:val="lowerLetter"/>
      <w:lvlText w:val="%8."/>
      <w:lvlJc w:val="left"/>
      <w:pPr>
        <w:ind w:left="5760" w:hanging="360"/>
      </w:pPr>
    </w:lvl>
    <w:lvl w:ilvl="8" w:tplc="71213112" w:tentative="1">
      <w:start w:val="1"/>
      <w:numFmt w:val="lowerRoman"/>
      <w:lvlText w:val="%9."/>
      <w:lvlJc w:val="right"/>
      <w:pPr>
        <w:ind w:left="6480" w:hanging="180"/>
      </w:pPr>
    </w:lvl>
  </w:abstractNum>
  <w:abstractNum w:abstractNumId="30" w15:restartNumberingAfterBreak="0">
    <w:nsid w:val="1076286F"/>
    <w:multiLevelType w:val="hybridMultilevel"/>
    <w:tmpl w:val="E3EEE242"/>
    <w:lvl w:ilvl="0" w:tplc="34828487">
      <w:start w:val="1"/>
      <w:numFmt w:val="decimal"/>
      <w:lvlText w:val="%1."/>
      <w:lvlJc w:val="left"/>
      <w:pPr>
        <w:ind w:left="720" w:hanging="360"/>
      </w:pPr>
    </w:lvl>
    <w:lvl w:ilvl="1" w:tplc="34828487" w:tentative="1">
      <w:start w:val="1"/>
      <w:numFmt w:val="lowerLetter"/>
      <w:lvlText w:val="%2."/>
      <w:lvlJc w:val="left"/>
      <w:pPr>
        <w:ind w:left="1440" w:hanging="360"/>
      </w:pPr>
    </w:lvl>
    <w:lvl w:ilvl="2" w:tplc="34828487" w:tentative="1">
      <w:start w:val="1"/>
      <w:numFmt w:val="lowerRoman"/>
      <w:lvlText w:val="%3."/>
      <w:lvlJc w:val="right"/>
      <w:pPr>
        <w:ind w:left="2160" w:hanging="180"/>
      </w:pPr>
    </w:lvl>
    <w:lvl w:ilvl="3" w:tplc="34828487" w:tentative="1">
      <w:start w:val="1"/>
      <w:numFmt w:val="decimal"/>
      <w:lvlText w:val="%4."/>
      <w:lvlJc w:val="left"/>
      <w:pPr>
        <w:ind w:left="2880" w:hanging="360"/>
      </w:pPr>
    </w:lvl>
    <w:lvl w:ilvl="4" w:tplc="34828487" w:tentative="1">
      <w:start w:val="1"/>
      <w:numFmt w:val="lowerLetter"/>
      <w:lvlText w:val="%5."/>
      <w:lvlJc w:val="left"/>
      <w:pPr>
        <w:ind w:left="3600" w:hanging="360"/>
      </w:pPr>
    </w:lvl>
    <w:lvl w:ilvl="5" w:tplc="34828487" w:tentative="1">
      <w:start w:val="1"/>
      <w:numFmt w:val="lowerRoman"/>
      <w:lvlText w:val="%6."/>
      <w:lvlJc w:val="right"/>
      <w:pPr>
        <w:ind w:left="4320" w:hanging="180"/>
      </w:pPr>
    </w:lvl>
    <w:lvl w:ilvl="6" w:tplc="34828487" w:tentative="1">
      <w:start w:val="1"/>
      <w:numFmt w:val="decimal"/>
      <w:lvlText w:val="%7."/>
      <w:lvlJc w:val="left"/>
      <w:pPr>
        <w:ind w:left="5040" w:hanging="360"/>
      </w:pPr>
    </w:lvl>
    <w:lvl w:ilvl="7" w:tplc="34828487" w:tentative="1">
      <w:start w:val="1"/>
      <w:numFmt w:val="lowerLetter"/>
      <w:lvlText w:val="%8."/>
      <w:lvlJc w:val="left"/>
      <w:pPr>
        <w:ind w:left="5760" w:hanging="360"/>
      </w:pPr>
    </w:lvl>
    <w:lvl w:ilvl="8" w:tplc="34828487" w:tentative="1">
      <w:start w:val="1"/>
      <w:numFmt w:val="lowerRoman"/>
      <w:lvlText w:val="%9."/>
      <w:lvlJc w:val="right"/>
      <w:pPr>
        <w:ind w:left="6480" w:hanging="180"/>
      </w:pPr>
    </w:lvl>
  </w:abstractNum>
  <w:abstractNum w:abstractNumId="31" w15:restartNumberingAfterBreak="0">
    <w:nsid w:val="10B17BAC"/>
    <w:multiLevelType w:val="hybridMultilevel"/>
    <w:tmpl w:val="7FD80028"/>
    <w:lvl w:ilvl="0" w:tplc="17118914">
      <w:start w:val="1"/>
      <w:numFmt w:val="decimal"/>
      <w:lvlText w:val="%1."/>
      <w:lvlJc w:val="left"/>
      <w:pPr>
        <w:ind w:left="720" w:hanging="360"/>
      </w:pPr>
    </w:lvl>
    <w:lvl w:ilvl="1" w:tplc="17118914" w:tentative="1">
      <w:start w:val="1"/>
      <w:numFmt w:val="lowerLetter"/>
      <w:lvlText w:val="%2."/>
      <w:lvlJc w:val="left"/>
      <w:pPr>
        <w:ind w:left="1440" w:hanging="360"/>
      </w:pPr>
    </w:lvl>
    <w:lvl w:ilvl="2" w:tplc="17118914" w:tentative="1">
      <w:start w:val="1"/>
      <w:numFmt w:val="lowerRoman"/>
      <w:lvlText w:val="%3."/>
      <w:lvlJc w:val="right"/>
      <w:pPr>
        <w:ind w:left="2160" w:hanging="180"/>
      </w:pPr>
    </w:lvl>
    <w:lvl w:ilvl="3" w:tplc="17118914" w:tentative="1">
      <w:start w:val="1"/>
      <w:numFmt w:val="decimal"/>
      <w:lvlText w:val="%4."/>
      <w:lvlJc w:val="left"/>
      <w:pPr>
        <w:ind w:left="2880" w:hanging="360"/>
      </w:pPr>
    </w:lvl>
    <w:lvl w:ilvl="4" w:tplc="17118914" w:tentative="1">
      <w:start w:val="1"/>
      <w:numFmt w:val="lowerLetter"/>
      <w:lvlText w:val="%5."/>
      <w:lvlJc w:val="left"/>
      <w:pPr>
        <w:ind w:left="3600" w:hanging="360"/>
      </w:pPr>
    </w:lvl>
    <w:lvl w:ilvl="5" w:tplc="17118914" w:tentative="1">
      <w:start w:val="1"/>
      <w:numFmt w:val="lowerRoman"/>
      <w:lvlText w:val="%6."/>
      <w:lvlJc w:val="right"/>
      <w:pPr>
        <w:ind w:left="4320" w:hanging="180"/>
      </w:pPr>
    </w:lvl>
    <w:lvl w:ilvl="6" w:tplc="17118914" w:tentative="1">
      <w:start w:val="1"/>
      <w:numFmt w:val="decimal"/>
      <w:lvlText w:val="%7."/>
      <w:lvlJc w:val="left"/>
      <w:pPr>
        <w:ind w:left="5040" w:hanging="360"/>
      </w:pPr>
    </w:lvl>
    <w:lvl w:ilvl="7" w:tplc="17118914" w:tentative="1">
      <w:start w:val="1"/>
      <w:numFmt w:val="lowerLetter"/>
      <w:lvlText w:val="%8."/>
      <w:lvlJc w:val="left"/>
      <w:pPr>
        <w:ind w:left="5760" w:hanging="360"/>
      </w:pPr>
    </w:lvl>
    <w:lvl w:ilvl="8" w:tplc="17118914" w:tentative="1">
      <w:start w:val="1"/>
      <w:numFmt w:val="lowerRoman"/>
      <w:lvlText w:val="%9."/>
      <w:lvlJc w:val="right"/>
      <w:pPr>
        <w:ind w:left="6480" w:hanging="180"/>
      </w:pPr>
    </w:lvl>
  </w:abstractNum>
  <w:abstractNum w:abstractNumId="32" w15:restartNumberingAfterBreak="0">
    <w:nsid w:val="10D91202"/>
    <w:multiLevelType w:val="hybridMultilevel"/>
    <w:tmpl w:val="1AC67698"/>
    <w:lvl w:ilvl="0" w:tplc="79025267">
      <w:start w:val="1"/>
      <w:numFmt w:val="decimal"/>
      <w:lvlText w:val="%1."/>
      <w:lvlJc w:val="left"/>
      <w:pPr>
        <w:ind w:left="720" w:hanging="360"/>
      </w:pPr>
    </w:lvl>
    <w:lvl w:ilvl="1" w:tplc="79025267" w:tentative="1">
      <w:start w:val="1"/>
      <w:numFmt w:val="lowerLetter"/>
      <w:lvlText w:val="%2."/>
      <w:lvlJc w:val="left"/>
      <w:pPr>
        <w:ind w:left="1440" w:hanging="360"/>
      </w:pPr>
    </w:lvl>
    <w:lvl w:ilvl="2" w:tplc="79025267" w:tentative="1">
      <w:start w:val="1"/>
      <w:numFmt w:val="lowerRoman"/>
      <w:lvlText w:val="%3."/>
      <w:lvlJc w:val="right"/>
      <w:pPr>
        <w:ind w:left="2160" w:hanging="180"/>
      </w:pPr>
    </w:lvl>
    <w:lvl w:ilvl="3" w:tplc="79025267" w:tentative="1">
      <w:start w:val="1"/>
      <w:numFmt w:val="decimal"/>
      <w:lvlText w:val="%4."/>
      <w:lvlJc w:val="left"/>
      <w:pPr>
        <w:ind w:left="2880" w:hanging="360"/>
      </w:pPr>
    </w:lvl>
    <w:lvl w:ilvl="4" w:tplc="79025267" w:tentative="1">
      <w:start w:val="1"/>
      <w:numFmt w:val="lowerLetter"/>
      <w:lvlText w:val="%5."/>
      <w:lvlJc w:val="left"/>
      <w:pPr>
        <w:ind w:left="3600" w:hanging="360"/>
      </w:pPr>
    </w:lvl>
    <w:lvl w:ilvl="5" w:tplc="79025267" w:tentative="1">
      <w:start w:val="1"/>
      <w:numFmt w:val="lowerRoman"/>
      <w:lvlText w:val="%6."/>
      <w:lvlJc w:val="right"/>
      <w:pPr>
        <w:ind w:left="4320" w:hanging="180"/>
      </w:pPr>
    </w:lvl>
    <w:lvl w:ilvl="6" w:tplc="79025267" w:tentative="1">
      <w:start w:val="1"/>
      <w:numFmt w:val="decimal"/>
      <w:lvlText w:val="%7."/>
      <w:lvlJc w:val="left"/>
      <w:pPr>
        <w:ind w:left="5040" w:hanging="360"/>
      </w:pPr>
    </w:lvl>
    <w:lvl w:ilvl="7" w:tplc="79025267" w:tentative="1">
      <w:start w:val="1"/>
      <w:numFmt w:val="lowerLetter"/>
      <w:lvlText w:val="%8."/>
      <w:lvlJc w:val="left"/>
      <w:pPr>
        <w:ind w:left="5760" w:hanging="360"/>
      </w:pPr>
    </w:lvl>
    <w:lvl w:ilvl="8" w:tplc="79025267" w:tentative="1">
      <w:start w:val="1"/>
      <w:numFmt w:val="lowerRoman"/>
      <w:lvlText w:val="%9."/>
      <w:lvlJc w:val="right"/>
      <w:pPr>
        <w:ind w:left="6480" w:hanging="180"/>
      </w:pPr>
    </w:lvl>
  </w:abstractNum>
  <w:abstractNum w:abstractNumId="33" w15:restartNumberingAfterBreak="0">
    <w:nsid w:val="10F8201F"/>
    <w:multiLevelType w:val="hybridMultilevel"/>
    <w:tmpl w:val="07384A1C"/>
    <w:lvl w:ilvl="0" w:tplc="53603754">
      <w:start w:val="1"/>
      <w:numFmt w:val="decimal"/>
      <w:lvlText w:val="%1."/>
      <w:lvlJc w:val="left"/>
      <w:pPr>
        <w:ind w:left="720" w:hanging="360"/>
      </w:pPr>
    </w:lvl>
    <w:lvl w:ilvl="1" w:tplc="53603754" w:tentative="1">
      <w:start w:val="1"/>
      <w:numFmt w:val="lowerLetter"/>
      <w:lvlText w:val="%2."/>
      <w:lvlJc w:val="left"/>
      <w:pPr>
        <w:ind w:left="1440" w:hanging="360"/>
      </w:pPr>
    </w:lvl>
    <w:lvl w:ilvl="2" w:tplc="53603754" w:tentative="1">
      <w:start w:val="1"/>
      <w:numFmt w:val="lowerRoman"/>
      <w:lvlText w:val="%3."/>
      <w:lvlJc w:val="right"/>
      <w:pPr>
        <w:ind w:left="2160" w:hanging="180"/>
      </w:pPr>
    </w:lvl>
    <w:lvl w:ilvl="3" w:tplc="53603754" w:tentative="1">
      <w:start w:val="1"/>
      <w:numFmt w:val="decimal"/>
      <w:lvlText w:val="%4."/>
      <w:lvlJc w:val="left"/>
      <w:pPr>
        <w:ind w:left="2880" w:hanging="360"/>
      </w:pPr>
    </w:lvl>
    <w:lvl w:ilvl="4" w:tplc="53603754" w:tentative="1">
      <w:start w:val="1"/>
      <w:numFmt w:val="lowerLetter"/>
      <w:lvlText w:val="%5."/>
      <w:lvlJc w:val="left"/>
      <w:pPr>
        <w:ind w:left="3600" w:hanging="360"/>
      </w:pPr>
    </w:lvl>
    <w:lvl w:ilvl="5" w:tplc="53603754" w:tentative="1">
      <w:start w:val="1"/>
      <w:numFmt w:val="lowerRoman"/>
      <w:lvlText w:val="%6."/>
      <w:lvlJc w:val="right"/>
      <w:pPr>
        <w:ind w:left="4320" w:hanging="180"/>
      </w:pPr>
    </w:lvl>
    <w:lvl w:ilvl="6" w:tplc="53603754" w:tentative="1">
      <w:start w:val="1"/>
      <w:numFmt w:val="decimal"/>
      <w:lvlText w:val="%7."/>
      <w:lvlJc w:val="left"/>
      <w:pPr>
        <w:ind w:left="5040" w:hanging="360"/>
      </w:pPr>
    </w:lvl>
    <w:lvl w:ilvl="7" w:tplc="53603754" w:tentative="1">
      <w:start w:val="1"/>
      <w:numFmt w:val="lowerLetter"/>
      <w:lvlText w:val="%8."/>
      <w:lvlJc w:val="left"/>
      <w:pPr>
        <w:ind w:left="5760" w:hanging="360"/>
      </w:pPr>
    </w:lvl>
    <w:lvl w:ilvl="8" w:tplc="53603754" w:tentative="1">
      <w:start w:val="1"/>
      <w:numFmt w:val="lowerRoman"/>
      <w:lvlText w:val="%9."/>
      <w:lvlJc w:val="right"/>
      <w:pPr>
        <w:ind w:left="6480" w:hanging="180"/>
      </w:pPr>
    </w:lvl>
  </w:abstractNum>
  <w:abstractNum w:abstractNumId="34" w15:restartNumberingAfterBreak="0">
    <w:nsid w:val="114F3B82"/>
    <w:multiLevelType w:val="hybridMultilevel"/>
    <w:tmpl w:val="397C9F2E"/>
    <w:lvl w:ilvl="0" w:tplc="56832076">
      <w:start w:val="1"/>
      <w:numFmt w:val="decimal"/>
      <w:lvlText w:val="%1."/>
      <w:lvlJc w:val="left"/>
      <w:pPr>
        <w:ind w:left="720" w:hanging="360"/>
      </w:pPr>
    </w:lvl>
    <w:lvl w:ilvl="1" w:tplc="56832076" w:tentative="1">
      <w:start w:val="1"/>
      <w:numFmt w:val="lowerLetter"/>
      <w:lvlText w:val="%2."/>
      <w:lvlJc w:val="left"/>
      <w:pPr>
        <w:ind w:left="1440" w:hanging="360"/>
      </w:pPr>
    </w:lvl>
    <w:lvl w:ilvl="2" w:tplc="56832076" w:tentative="1">
      <w:start w:val="1"/>
      <w:numFmt w:val="lowerRoman"/>
      <w:lvlText w:val="%3."/>
      <w:lvlJc w:val="right"/>
      <w:pPr>
        <w:ind w:left="2160" w:hanging="180"/>
      </w:pPr>
    </w:lvl>
    <w:lvl w:ilvl="3" w:tplc="56832076" w:tentative="1">
      <w:start w:val="1"/>
      <w:numFmt w:val="decimal"/>
      <w:lvlText w:val="%4."/>
      <w:lvlJc w:val="left"/>
      <w:pPr>
        <w:ind w:left="2880" w:hanging="360"/>
      </w:pPr>
    </w:lvl>
    <w:lvl w:ilvl="4" w:tplc="56832076" w:tentative="1">
      <w:start w:val="1"/>
      <w:numFmt w:val="lowerLetter"/>
      <w:lvlText w:val="%5."/>
      <w:lvlJc w:val="left"/>
      <w:pPr>
        <w:ind w:left="3600" w:hanging="360"/>
      </w:pPr>
    </w:lvl>
    <w:lvl w:ilvl="5" w:tplc="56832076" w:tentative="1">
      <w:start w:val="1"/>
      <w:numFmt w:val="lowerRoman"/>
      <w:lvlText w:val="%6."/>
      <w:lvlJc w:val="right"/>
      <w:pPr>
        <w:ind w:left="4320" w:hanging="180"/>
      </w:pPr>
    </w:lvl>
    <w:lvl w:ilvl="6" w:tplc="56832076" w:tentative="1">
      <w:start w:val="1"/>
      <w:numFmt w:val="decimal"/>
      <w:lvlText w:val="%7."/>
      <w:lvlJc w:val="left"/>
      <w:pPr>
        <w:ind w:left="5040" w:hanging="360"/>
      </w:pPr>
    </w:lvl>
    <w:lvl w:ilvl="7" w:tplc="56832076" w:tentative="1">
      <w:start w:val="1"/>
      <w:numFmt w:val="lowerLetter"/>
      <w:lvlText w:val="%8."/>
      <w:lvlJc w:val="left"/>
      <w:pPr>
        <w:ind w:left="5760" w:hanging="360"/>
      </w:pPr>
    </w:lvl>
    <w:lvl w:ilvl="8" w:tplc="56832076" w:tentative="1">
      <w:start w:val="1"/>
      <w:numFmt w:val="lowerRoman"/>
      <w:lvlText w:val="%9."/>
      <w:lvlJc w:val="right"/>
      <w:pPr>
        <w:ind w:left="6480" w:hanging="180"/>
      </w:pPr>
    </w:lvl>
  </w:abstractNum>
  <w:abstractNum w:abstractNumId="35" w15:restartNumberingAfterBreak="0">
    <w:nsid w:val="13167A07"/>
    <w:multiLevelType w:val="hybridMultilevel"/>
    <w:tmpl w:val="4F9C7F96"/>
    <w:lvl w:ilvl="0" w:tplc="56639996">
      <w:start w:val="1"/>
      <w:numFmt w:val="decimal"/>
      <w:lvlText w:val="%1."/>
      <w:lvlJc w:val="left"/>
      <w:pPr>
        <w:ind w:left="720" w:hanging="360"/>
      </w:pPr>
    </w:lvl>
    <w:lvl w:ilvl="1" w:tplc="56639996" w:tentative="1">
      <w:start w:val="1"/>
      <w:numFmt w:val="lowerLetter"/>
      <w:lvlText w:val="%2."/>
      <w:lvlJc w:val="left"/>
      <w:pPr>
        <w:ind w:left="1440" w:hanging="360"/>
      </w:pPr>
    </w:lvl>
    <w:lvl w:ilvl="2" w:tplc="56639996" w:tentative="1">
      <w:start w:val="1"/>
      <w:numFmt w:val="lowerRoman"/>
      <w:lvlText w:val="%3."/>
      <w:lvlJc w:val="right"/>
      <w:pPr>
        <w:ind w:left="2160" w:hanging="180"/>
      </w:pPr>
    </w:lvl>
    <w:lvl w:ilvl="3" w:tplc="56639996" w:tentative="1">
      <w:start w:val="1"/>
      <w:numFmt w:val="decimal"/>
      <w:lvlText w:val="%4."/>
      <w:lvlJc w:val="left"/>
      <w:pPr>
        <w:ind w:left="2880" w:hanging="360"/>
      </w:pPr>
    </w:lvl>
    <w:lvl w:ilvl="4" w:tplc="56639996" w:tentative="1">
      <w:start w:val="1"/>
      <w:numFmt w:val="lowerLetter"/>
      <w:lvlText w:val="%5."/>
      <w:lvlJc w:val="left"/>
      <w:pPr>
        <w:ind w:left="3600" w:hanging="360"/>
      </w:pPr>
    </w:lvl>
    <w:lvl w:ilvl="5" w:tplc="56639996" w:tentative="1">
      <w:start w:val="1"/>
      <w:numFmt w:val="lowerRoman"/>
      <w:lvlText w:val="%6."/>
      <w:lvlJc w:val="right"/>
      <w:pPr>
        <w:ind w:left="4320" w:hanging="180"/>
      </w:pPr>
    </w:lvl>
    <w:lvl w:ilvl="6" w:tplc="56639996" w:tentative="1">
      <w:start w:val="1"/>
      <w:numFmt w:val="decimal"/>
      <w:lvlText w:val="%7."/>
      <w:lvlJc w:val="left"/>
      <w:pPr>
        <w:ind w:left="5040" w:hanging="360"/>
      </w:pPr>
    </w:lvl>
    <w:lvl w:ilvl="7" w:tplc="56639996" w:tentative="1">
      <w:start w:val="1"/>
      <w:numFmt w:val="lowerLetter"/>
      <w:lvlText w:val="%8."/>
      <w:lvlJc w:val="left"/>
      <w:pPr>
        <w:ind w:left="5760" w:hanging="360"/>
      </w:pPr>
    </w:lvl>
    <w:lvl w:ilvl="8" w:tplc="56639996" w:tentative="1">
      <w:start w:val="1"/>
      <w:numFmt w:val="lowerRoman"/>
      <w:lvlText w:val="%9."/>
      <w:lvlJc w:val="right"/>
      <w:pPr>
        <w:ind w:left="6480" w:hanging="180"/>
      </w:pPr>
    </w:lvl>
  </w:abstractNum>
  <w:abstractNum w:abstractNumId="36" w15:restartNumberingAfterBreak="0">
    <w:nsid w:val="1353190B"/>
    <w:multiLevelType w:val="hybridMultilevel"/>
    <w:tmpl w:val="E9D4F888"/>
    <w:lvl w:ilvl="0" w:tplc="54464462">
      <w:start w:val="1"/>
      <w:numFmt w:val="decimal"/>
      <w:lvlText w:val="%1."/>
      <w:lvlJc w:val="left"/>
      <w:pPr>
        <w:ind w:left="720" w:hanging="360"/>
      </w:pPr>
    </w:lvl>
    <w:lvl w:ilvl="1" w:tplc="54464462" w:tentative="1">
      <w:start w:val="1"/>
      <w:numFmt w:val="lowerLetter"/>
      <w:lvlText w:val="%2."/>
      <w:lvlJc w:val="left"/>
      <w:pPr>
        <w:ind w:left="1440" w:hanging="360"/>
      </w:pPr>
    </w:lvl>
    <w:lvl w:ilvl="2" w:tplc="54464462" w:tentative="1">
      <w:start w:val="1"/>
      <w:numFmt w:val="lowerRoman"/>
      <w:lvlText w:val="%3."/>
      <w:lvlJc w:val="right"/>
      <w:pPr>
        <w:ind w:left="2160" w:hanging="180"/>
      </w:pPr>
    </w:lvl>
    <w:lvl w:ilvl="3" w:tplc="54464462" w:tentative="1">
      <w:start w:val="1"/>
      <w:numFmt w:val="decimal"/>
      <w:lvlText w:val="%4."/>
      <w:lvlJc w:val="left"/>
      <w:pPr>
        <w:ind w:left="2880" w:hanging="360"/>
      </w:pPr>
    </w:lvl>
    <w:lvl w:ilvl="4" w:tplc="54464462" w:tentative="1">
      <w:start w:val="1"/>
      <w:numFmt w:val="lowerLetter"/>
      <w:lvlText w:val="%5."/>
      <w:lvlJc w:val="left"/>
      <w:pPr>
        <w:ind w:left="3600" w:hanging="360"/>
      </w:pPr>
    </w:lvl>
    <w:lvl w:ilvl="5" w:tplc="54464462" w:tentative="1">
      <w:start w:val="1"/>
      <w:numFmt w:val="lowerRoman"/>
      <w:lvlText w:val="%6."/>
      <w:lvlJc w:val="right"/>
      <w:pPr>
        <w:ind w:left="4320" w:hanging="180"/>
      </w:pPr>
    </w:lvl>
    <w:lvl w:ilvl="6" w:tplc="54464462" w:tentative="1">
      <w:start w:val="1"/>
      <w:numFmt w:val="decimal"/>
      <w:lvlText w:val="%7."/>
      <w:lvlJc w:val="left"/>
      <w:pPr>
        <w:ind w:left="5040" w:hanging="360"/>
      </w:pPr>
    </w:lvl>
    <w:lvl w:ilvl="7" w:tplc="54464462" w:tentative="1">
      <w:start w:val="1"/>
      <w:numFmt w:val="lowerLetter"/>
      <w:lvlText w:val="%8."/>
      <w:lvlJc w:val="left"/>
      <w:pPr>
        <w:ind w:left="5760" w:hanging="360"/>
      </w:pPr>
    </w:lvl>
    <w:lvl w:ilvl="8" w:tplc="54464462" w:tentative="1">
      <w:start w:val="1"/>
      <w:numFmt w:val="lowerRoman"/>
      <w:lvlText w:val="%9."/>
      <w:lvlJc w:val="right"/>
      <w:pPr>
        <w:ind w:left="6480" w:hanging="180"/>
      </w:pPr>
    </w:lvl>
  </w:abstractNum>
  <w:abstractNum w:abstractNumId="37" w15:restartNumberingAfterBreak="0">
    <w:nsid w:val="13637622"/>
    <w:multiLevelType w:val="hybridMultilevel"/>
    <w:tmpl w:val="8F820D52"/>
    <w:lvl w:ilvl="0" w:tplc="57809957">
      <w:start w:val="1"/>
      <w:numFmt w:val="decimal"/>
      <w:lvlText w:val="%1."/>
      <w:lvlJc w:val="left"/>
      <w:pPr>
        <w:ind w:left="720" w:hanging="360"/>
      </w:pPr>
    </w:lvl>
    <w:lvl w:ilvl="1" w:tplc="57809957" w:tentative="1">
      <w:start w:val="1"/>
      <w:numFmt w:val="lowerLetter"/>
      <w:lvlText w:val="%2."/>
      <w:lvlJc w:val="left"/>
      <w:pPr>
        <w:ind w:left="1440" w:hanging="360"/>
      </w:pPr>
    </w:lvl>
    <w:lvl w:ilvl="2" w:tplc="57809957" w:tentative="1">
      <w:start w:val="1"/>
      <w:numFmt w:val="lowerRoman"/>
      <w:lvlText w:val="%3."/>
      <w:lvlJc w:val="right"/>
      <w:pPr>
        <w:ind w:left="2160" w:hanging="180"/>
      </w:pPr>
    </w:lvl>
    <w:lvl w:ilvl="3" w:tplc="57809957" w:tentative="1">
      <w:start w:val="1"/>
      <w:numFmt w:val="decimal"/>
      <w:lvlText w:val="%4."/>
      <w:lvlJc w:val="left"/>
      <w:pPr>
        <w:ind w:left="2880" w:hanging="360"/>
      </w:pPr>
    </w:lvl>
    <w:lvl w:ilvl="4" w:tplc="57809957" w:tentative="1">
      <w:start w:val="1"/>
      <w:numFmt w:val="lowerLetter"/>
      <w:lvlText w:val="%5."/>
      <w:lvlJc w:val="left"/>
      <w:pPr>
        <w:ind w:left="3600" w:hanging="360"/>
      </w:pPr>
    </w:lvl>
    <w:lvl w:ilvl="5" w:tplc="57809957" w:tentative="1">
      <w:start w:val="1"/>
      <w:numFmt w:val="lowerRoman"/>
      <w:lvlText w:val="%6."/>
      <w:lvlJc w:val="right"/>
      <w:pPr>
        <w:ind w:left="4320" w:hanging="180"/>
      </w:pPr>
    </w:lvl>
    <w:lvl w:ilvl="6" w:tplc="57809957" w:tentative="1">
      <w:start w:val="1"/>
      <w:numFmt w:val="decimal"/>
      <w:lvlText w:val="%7."/>
      <w:lvlJc w:val="left"/>
      <w:pPr>
        <w:ind w:left="5040" w:hanging="360"/>
      </w:pPr>
    </w:lvl>
    <w:lvl w:ilvl="7" w:tplc="57809957" w:tentative="1">
      <w:start w:val="1"/>
      <w:numFmt w:val="lowerLetter"/>
      <w:lvlText w:val="%8."/>
      <w:lvlJc w:val="left"/>
      <w:pPr>
        <w:ind w:left="5760" w:hanging="360"/>
      </w:pPr>
    </w:lvl>
    <w:lvl w:ilvl="8" w:tplc="57809957" w:tentative="1">
      <w:start w:val="1"/>
      <w:numFmt w:val="lowerRoman"/>
      <w:lvlText w:val="%9."/>
      <w:lvlJc w:val="right"/>
      <w:pPr>
        <w:ind w:left="6480" w:hanging="180"/>
      </w:pPr>
    </w:lvl>
  </w:abstractNum>
  <w:abstractNum w:abstractNumId="38" w15:restartNumberingAfterBreak="0">
    <w:nsid w:val="144D082A"/>
    <w:multiLevelType w:val="hybridMultilevel"/>
    <w:tmpl w:val="B0B83798"/>
    <w:lvl w:ilvl="0" w:tplc="26214636">
      <w:start w:val="1"/>
      <w:numFmt w:val="decimal"/>
      <w:lvlText w:val="%1."/>
      <w:lvlJc w:val="left"/>
      <w:pPr>
        <w:ind w:left="720" w:hanging="360"/>
      </w:pPr>
    </w:lvl>
    <w:lvl w:ilvl="1" w:tplc="26214636" w:tentative="1">
      <w:start w:val="1"/>
      <w:numFmt w:val="lowerLetter"/>
      <w:lvlText w:val="%2."/>
      <w:lvlJc w:val="left"/>
      <w:pPr>
        <w:ind w:left="1440" w:hanging="360"/>
      </w:pPr>
    </w:lvl>
    <w:lvl w:ilvl="2" w:tplc="26214636" w:tentative="1">
      <w:start w:val="1"/>
      <w:numFmt w:val="lowerRoman"/>
      <w:lvlText w:val="%3."/>
      <w:lvlJc w:val="right"/>
      <w:pPr>
        <w:ind w:left="2160" w:hanging="180"/>
      </w:pPr>
    </w:lvl>
    <w:lvl w:ilvl="3" w:tplc="26214636" w:tentative="1">
      <w:start w:val="1"/>
      <w:numFmt w:val="decimal"/>
      <w:lvlText w:val="%4."/>
      <w:lvlJc w:val="left"/>
      <w:pPr>
        <w:ind w:left="2880" w:hanging="360"/>
      </w:pPr>
    </w:lvl>
    <w:lvl w:ilvl="4" w:tplc="26214636" w:tentative="1">
      <w:start w:val="1"/>
      <w:numFmt w:val="lowerLetter"/>
      <w:lvlText w:val="%5."/>
      <w:lvlJc w:val="left"/>
      <w:pPr>
        <w:ind w:left="3600" w:hanging="360"/>
      </w:pPr>
    </w:lvl>
    <w:lvl w:ilvl="5" w:tplc="26214636" w:tentative="1">
      <w:start w:val="1"/>
      <w:numFmt w:val="lowerRoman"/>
      <w:lvlText w:val="%6."/>
      <w:lvlJc w:val="right"/>
      <w:pPr>
        <w:ind w:left="4320" w:hanging="180"/>
      </w:pPr>
    </w:lvl>
    <w:lvl w:ilvl="6" w:tplc="26214636" w:tentative="1">
      <w:start w:val="1"/>
      <w:numFmt w:val="decimal"/>
      <w:lvlText w:val="%7."/>
      <w:lvlJc w:val="left"/>
      <w:pPr>
        <w:ind w:left="5040" w:hanging="360"/>
      </w:pPr>
    </w:lvl>
    <w:lvl w:ilvl="7" w:tplc="26214636" w:tentative="1">
      <w:start w:val="1"/>
      <w:numFmt w:val="lowerLetter"/>
      <w:lvlText w:val="%8."/>
      <w:lvlJc w:val="left"/>
      <w:pPr>
        <w:ind w:left="5760" w:hanging="360"/>
      </w:pPr>
    </w:lvl>
    <w:lvl w:ilvl="8" w:tplc="26214636" w:tentative="1">
      <w:start w:val="1"/>
      <w:numFmt w:val="lowerRoman"/>
      <w:lvlText w:val="%9."/>
      <w:lvlJc w:val="right"/>
      <w:pPr>
        <w:ind w:left="6480" w:hanging="180"/>
      </w:pPr>
    </w:lvl>
  </w:abstractNum>
  <w:abstractNum w:abstractNumId="39" w15:restartNumberingAfterBreak="0">
    <w:nsid w:val="15162E85"/>
    <w:multiLevelType w:val="hybridMultilevel"/>
    <w:tmpl w:val="CF0E089A"/>
    <w:lvl w:ilvl="0" w:tplc="33067919">
      <w:start w:val="1"/>
      <w:numFmt w:val="decimal"/>
      <w:lvlText w:val="%1."/>
      <w:lvlJc w:val="left"/>
      <w:pPr>
        <w:ind w:left="720" w:hanging="360"/>
      </w:pPr>
    </w:lvl>
    <w:lvl w:ilvl="1" w:tplc="33067919" w:tentative="1">
      <w:start w:val="1"/>
      <w:numFmt w:val="lowerLetter"/>
      <w:lvlText w:val="%2."/>
      <w:lvlJc w:val="left"/>
      <w:pPr>
        <w:ind w:left="1440" w:hanging="360"/>
      </w:pPr>
    </w:lvl>
    <w:lvl w:ilvl="2" w:tplc="33067919" w:tentative="1">
      <w:start w:val="1"/>
      <w:numFmt w:val="lowerRoman"/>
      <w:lvlText w:val="%3."/>
      <w:lvlJc w:val="right"/>
      <w:pPr>
        <w:ind w:left="2160" w:hanging="180"/>
      </w:pPr>
    </w:lvl>
    <w:lvl w:ilvl="3" w:tplc="33067919" w:tentative="1">
      <w:start w:val="1"/>
      <w:numFmt w:val="decimal"/>
      <w:lvlText w:val="%4."/>
      <w:lvlJc w:val="left"/>
      <w:pPr>
        <w:ind w:left="2880" w:hanging="360"/>
      </w:pPr>
    </w:lvl>
    <w:lvl w:ilvl="4" w:tplc="33067919" w:tentative="1">
      <w:start w:val="1"/>
      <w:numFmt w:val="lowerLetter"/>
      <w:lvlText w:val="%5."/>
      <w:lvlJc w:val="left"/>
      <w:pPr>
        <w:ind w:left="3600" w:hanging="360"/>
      </w:pPr>
    </w:lvl>
    <w:lvl w:ilvl="5" w:tplc="33067919" w:tentative="1">
      <w:start w:val="1"/>
      <w:numFmt w:val="lowerRoman"/>
      <w:lvlText w:val="%6."/>
      <w:lvlJc w:val="right"/>
      <w:pPr>
        <w:ind w:left="4320" w:hanging="180"/>
      </w:pPr>
    </w:lvl>
    <w:lvl w:ilvl="6" w:tplc="33067919" w:tentative="1">
      <w:start w:val="1"/>
      <w:numFmt w:val="decimal"/>
      <w:lvlText w:val="%7."/>
      <w:lvlJc w:val="left"/>
      <w:pPr>
        <w:ind w:left="5040" w:hanging="360"/>
      </w:pPr>
    </w:lvl>
    <w:lvl w:ilvl="7" w:tplc="33067919" w:tentative="1">
      <w:start w:val="1"/>
      <w:numFmt w:val="lowerLetter"/>
      <w:lvlText w:val="%8."/>
      <w:lvlJc w:val="left"/>
      <w:pPr>
        <w:ind w:left="5760" w:hanging="360"/>
      </w:pPr>
    </w:lvl>
    <w:lvl w:ilvl="8" w:tplc="33067919" w:tentative="1">
      <w:start w:val="1"/>
      <w:numFmt w:val="lowerRoman"/>
      <w:lvlText w:val="%9."/>
      <w:lvlJc w:val="right"/>
      <w:pPr>
        <w:ind w:left="6480" w:hanging="180"/>
      </w:pPr>
    </w:lvl>
  </w:abstractNum>
  <w:abstractNum w:abstractNumId="40" w15:restartNumberingAfterBreak="0">
    <w:nsid w:val="152B34CB"/>
    <w:multiLevelType w:val="hybridMultilevel"/>
    <w:tmpl w:val="175EF566"/>
    <w:lvl w:ilvl="0" w:tplc="13075877">
      <w:start w:val="1"/>
      <w:numFmt w:val="decimal"/>
      <w:lvlText w:val="%1."/>
      <w:lvlJc w:val="left"/>
      <w:pPr>
        <w:ind w:left="720" w:hanging="360"/>
      </w:pPr>
    </w:lvl>
    <w:lvl w:ilvl="1" w:tplc="13075877" w:tentative="1">
      <w:start w:val="1"/>
      <w:numFmt w:val="lowerLetter"/>
      <w:lvlText w:val="%2."/>
      <w:lvlJc w:val="left"/>
      <w:pPr>
        <w:ind w:left="1440" w:hanging="360"/>
      </w:pPr>
    </w:lvl>
    <w:lvl w:ilvl="2" w:tplc="13075877" w:tentative="1">
      <w:start w:val="1"/>
      <w:numFmt w:val="lowerRoman"/>
      <w:lvlText w:val="%3."/>
      <w:lvlJc w:val="right"/>
      <w:pPr>
        <w:ind w:left="2160" w:hanging="180"/>
      </w:pPr>
    </w:lvl>
    <w:lvl w:ilvl="3" w:tplc="13075877" w:tentative="1">
      <w:start w:val="1"/>
      <w:numFmt w:val="decimal"/>
      <w:lvlText w:val="%4."/>
      <w:lvlJc w:val="left"/>
      <w:pPr>
        <w:ind w:left="2880" w:hanging="360"/>
      </w:pPr>
    </w:lvl>
    <w:lvl w:ilvl="4" w:tplc="13075877" w:tentative="1">
      <w:start w:val="1"/>
      <w:numFmt w:val="lowerLetter"/>
      <w:lvlText w:val="%5."/>
      <w:lvlJc w:val="left"/>
      <w:pPr>
        <w:ind w:left="3600" w:hanging="360"/>
      </w:pPr>
    </w:lvl>
    <w:lvl w:ilvl="5" w:tplc="13075877" w:tentative="1">
      <w:start w:val="1"/>
      <w:numFmt w:val="lowerRoman"/>
      <w:lvlText w:val="%6."/>
      <w:lvlJc w:val="right"/>
      <w:pPr>
        <w:ind w:left="4320" w:hanging="180"/>
      </w:pPr>
    </w:lvl>
    <w:lvl w:ilvl="6" w:tplc="13075877" w:tentative="1">
      <w:start w:val="1"/>
      <w:numFmt w:val="decimal"/>
      <w:lvlText w:val="%7."/>
      <w:lvlJc w:val="left"/>
      <w:pPr>
        <w:ind w:left="5040" w:hanging="360"/>
      </w:pPr>
    </w:lvl>
    <w:lvl w:ilvl="7" w:tplc="13075877" w:tentative="1">
      <w:start w:val="1"/>
      <w:numFmt w:val="lowerLetter"/>
      <w:lvlText w:val="%8."/>
      <w:lvlJc w:val="left"/>
      <w:pPr>
        <w:ind w:left="5760" w:hanging="360"/>
      </w:pPr>
    </w:lvl>
    <w:lvl w:ilvl="8" w:tplc="13075877" w:tentative="1">
      <w:start w:val="1"/>
      <w:numFmt w:val="lowerRoman"/>
      <w:lvlText w:val="%9."/>
      <w:lvlJc w:val="right"/>
      <w:pPr>
        <w:ind w:left="6480" w:hanging="180"/>
      </w:pPr>
    </w:lvl>
  </w:abstractNum>
  <w:abstractNum w:abstractNumId="41" w15:restartNumberingAfterBreak="0">
    <w:nsid w:val="15884805"/>
    <w:multiLevelType w:val="hybridMultilevel"/>
    <w:tmpl w:val="7D18700A"/>
    <w:lvl w:ilvl="0" w:tplc="94799080">
      <w:start w:val="1"/>
      <w:numFmt w:val="decimal"/>
      <w:lvlText w:val="%1."/>
      <w:lvlJc w:val="left"/>
      <w:pPr>
        <w:ind w:left="720" w:hanging="360"/>
      </w:pPr>
    </w:lvl>
    <w:lvl w:ilvl="1" w:tplc="94799080" w:tentative="1">
      <w:start w:val="1"/>
      <w:numFmt w:val="lowerLetter"/>
      <w:lvlText w:val="%2."/>
      <w:lvlJc w:val="left"/>
      <w:pPr>
        <w:ind w:left="1440" w:hanging="360"/>
      </w:pPr>
    </w:lvl>
    <w:lvl w:ilvl="2" w:tplc="94799080" w:tentative="1">
      <w:start w:val="1"/>
      <w:numFmt w:val="lowerRoman"/>
      <w:lvlText w:val="%3."/>
      <w:lvlJc w:val="right"/>
      <w:pPr>
        <w:ind w:left="2160" w:hanging="180"/>
      </w:pPr>
    </w:lvl>
    <w:lvl w:ilvl="3" w:tplc="94799080" w:tentative="1">
      <w:start w:val="1"/>
      <w:numFmt w:val="decimal"/>
      <w:lvlText w:val="%4."/>
      <w:lvlJc w:val="left"/>
      <w:pPr>
        <w:ind w:left="2880" w:hanging="360"/>
      </w:pPr>
    </w:lvl>
    <w:lvl w:ilvl="4" w:tplc="94799080" w:tentative="1">
      <w:start w:val="1"/>
      <w:numFmt w:val="lowerLetter"/>
      <w:lvlText w:val="%5."/>
      <w:lvlJc w:val="left"/>
      <w:pPr>
        <w:ind w:left="3600" w:hanging="360"/>
      </w:pPr>
    </w:lvl>
    <w:lvl w:ilvl="5" w:tplc="94799080" w:tentative="1">
      <w:start w:val="1"/>
      <w:numFmt w:val="lowerRoman"/>
      <w:lvlText w:val="%6."/>
      <w:lvlJc w:val="right"/>
      <w:pPr>
        <w:ind w:left="4320" w:hanging="180"/>
      </w:pPr>
    </w:lvl>
    <w:lvl w:ilvl="6" w:tplc="94799080" w:tentative="1">
      <w:start w:val="1"/>
      <w:numFmt w:val="decimal"/>
      <w:lvlText w:val="%7."/>
      <w:lvlJc w:val="left"/>
      <w:pPr>
        <w:ind w:left="5040" w:hanging="360"/>
      </w:pPr>
    </w:lvl>
    <w:lvl w:ilvl="7" w:tplc="94799080" w:tentative="1">
      <w:start w:val="1"/>
      <w:numFmt w:val="lowerLetter"/>
      <w:lvlText w:val="%8."/>
      <w:lvlJc w:val="left"/>
      <w:pPr>
        <w:ind w:left="5760" w:hanging="360"/>
      </w:pPr>
    </w:lvl>
    <w:lvl w:ilvl="8" w:tplc="94799080" w:tentative="1">
      <w:start w:val="1"/>
      <w:numFmt w:val="lowerRoman"/>
      <w:lvlText w:val="%9."/>
      <w:lvlJc w:val="right"/>
      <w:pPr>
        <w:ind w:left="6480" w:hanging="180"/>
      </w:pPr>
    </w:lvl>
  </w:abstractNum>
  <w:abstractNum w:abstractNumId="42" w15:restartNumberingAfterBreak="0">
    <w:nsid w:val="161C77F1"/>
    <w:multiLevelType w:val="hybridMultilevel"/>
    <w:tmpl w:val="3C82C068"/>
    <w:lvl w:ilvl="0" w:tplc="99812088">
      <w:start w:val="1"/>
      <w:numFmt w:val="decimal"/>
      <w:lvlText w:val="%1."/>
      <w:lvlJc w:val="left"/>
      <w:pPr>
        <w:ind w:left="720" w:hanging="360"/>
      </w:pPr>
    </w:lvl>
    <w:lvl w:ilvl="1" w:tplc="99812088" w:tentative="1">
      <w:start w:val="1"/>
      <w:numFmt w:val="lowerLetter"/>
      <w:lvlText w:val="%2."/>
      <w:lvlJc w:val="left"/>
      <w:pPr>
        <w:ind w:left="1440" w:hanging="360"/>
      </w:pPr>
    </w:lvl>
    <w:lvl w:ilvl="2" w:tplc="99812088" w:tentative="1">
      <w:start w:val="1"/>
      <w:numFmt w:val="lowerRoman"/>
      <w:lvlText w:val="%3."/>
      <w:lvlJc w:val="right"/>
      <w:pPr>
        <w:ind w:left="2160" w:hanging="180"/>
      </w:pPr>
    </w:lvl>
    <w:lvl w:ilvl="3" w:tplc="99812088" w:tentative="1">
      <w:start w:val="1"/>
      <w:numFmt w:val="decimal"/>
      <w:lvlText w:val="%4."/>
      <w:lvlJc w:val="left"/>
      <w:pPr>
        <w:ind w:left="2880" w:hanging="360"/>
      </w:pPr>
    </w:lvl>
    <w:lvl w:ilvl="4" w:tplc="99812088" w:tentative="1">
      <w:start w:val="1"/>
      <w:numFmt w:val="lowerLetter"/>
      <w:lvlText w:val="%5."/>
      <w:lvlJc w:val="left"/>
      <w:pPr>
        <w:ind w:left="3600" w:hanging="360"/>
      </w:pPr>
    </w:lvl>
    <w:lvl w:ilvl="5" w:tplc="99812088" w:tentative="1">
      <w:start w:val="1"/>
      <w:numFmt w:val="lowerRoman"/>
      <w:lvlText w:val="%6."/>
      <w:lvlJc w:val="right"/>
      <w:pPr>
        <w:ind w:left="4320" w:hanging="180"/>
      </w:pPr>
    </w:lvl>
    <w:lvl w:ilvl="6" w:tplc="99812088" w:tentative="1">
      <w:start w:val="1"/>
      <w:numFmt w:val="decimal"/>
      <w:lvlText w:val="%7."/>
      <w:lvlJc w:val="left"/>
      <w:pPr>
        <w:ind w:left="5040" w:hanging="360"/>
      </w:pPr>
    </w:lvl>
    <w:lvl w:ilvl="7" w:tplc="99812088" w:tentative="1">
      <w:start w:val="1"/>
      <w:numFmt w:val="lowerLetter"/>
      <w:lvlText w:val="%8."/>
      <w:lvlJc w:val="left"/>
      <w:pPr>
        <w:ind w:left="5760" w:hanging="360"/>
      </w:pPr>
    </w:lvl>
    <w:lvl w:ilvl="8" w:tplc="99812088" w:tentative="1">
      <w:start w:val="1"/>
      <w:numFmt w:val="lowerRoman"/>
      <w:lvlText w:val="%9."/>
      <w:lvlJc w:val="right"/>
      <w:pPr>
        <w:ind w:left="6480" w:hanging="180"/>
      </w:pPr>
    </w:lvl>
  </w:abstractNum>
  <w:abstractNum w:abstractNumId="43" w15:restartNumberingAfterBreak="0">
    <w:nsid w:val="17F96FCE"/>
    <w:multiLevelType w:val="hybridMultilevel"/>
    <w:tmpl w:val="FE7A377E"/>
    <w:lvl w:ilvl="0" w:tplc="45857392">
      <w:start w:val="1"/>
      <w:numFmt w:val="decimal"/>
      <w:lvlText w:val="%1."/>
      <w:lvlJc w:val="left"/>
      <w:pPr>
        <w:ind w:left="720" w:hanging="360"/>
      </w:pPr>
    </w:lvl>
    <w:lvl w:ilvl="1" w:tplc="45857392" w:tentative="1">
      <w:start w:val="1"/>
      <w:numFmt w:val="lowerLetter"/>
      <w:lvlText w:val="%2."/>
      <w:lvlJc w:val="left"/>
      <w:pPr>
        <w:ind w:left="1440" w:hanging="360"/>
      </w:pPr>
    </w:lvl>
    <w:lvl w:ilvl="2" w:tplc="45857392" w:tentative="1">
      <w:start w:val="1"/>
      <w:numFmt w:val="lowerRoman"/>
      <w:lvlText w:val="%3."/>
      <w:lvlJc w:val="right"/>
      <w:pPr>
        <w:ind w:left="2160" w:hanging="180"/>
      </w:pPr>
    </w:lvl>
    <w:lvl w:ilvl="3" w:tplc="45857392" w:tentative="1">
      <w:start w:val="1"/>
      <w:numFmt w:val="decimal"/>
      <w:lvlText w:val="%4."/>
      <w:lvlJc w:val="left"/>
      <w:pPr>
        <w:ind w:left="2880" w:hanging="360"/>
      </w:pPr>
    </w:lvl>
    <w:lvl w:ilvl="4" w:tplc="45857392" w:tentative="1">
      <w:start w:val="1"/>
      <w:numFmt w:val="lowerLetter"/>
      <w:lvlText w:val="%5."/>
      <w:lvlJc w:val="left"/>
      <w:pPr>
        <w:ind w:left="3600" w:hanging="360"/>
      </w:pPr>
    </w:lvl>
    <w:lvl w:ilvl="5" w:tplc="45857392" w:tentative="1">
      <w:start w:val="1"/>
      <w:numFmt w:val="lowerRoman"/>
      <w:lvlText w:val="%6."/>
      <w:lvlJc w:val="right"/>
      <w:pPr>
        <w:ind w:left="4320" w:hanging="180"/>
      </w:pPr>
    </w:lvl>
    <w:lvl w:ilvl="6" w:tplc="45857392" w:tentative="1">
      <w:start w:val="1"/>
      <w:numFmt w:val="decimal"/>
      <w:lvlText w:val="%7."/>
      <w:lvlJc w:val="left"/>
      <w:pPr>
        <w:ind w:left="5040" w:hanging="360"/>
      </w:pPr>
    </w:lvl>
    <w:lvl w:ilvl="7" w:tplc="45857392" w:tentative="1">
      <w:start w:val="1"/>
      <w:numFmt w:val="lowerLetter"/>
      <w:lvlText w:val="%8."/>
      <w:lvlJc w:val="left"/>
      <w:pPr>
        <w:ind w:left="5760" w:hanging="360"/>
      </w:pPr>
    </w:lvl>
    <w:lvl w:ilvl="8" w:tplc="45857392" w:tentative="1">
      <w:start w:val="1"/>
      <w:numFmt w:val="lowerRoman"/>
      <w:lvlText w:val="%9."/>
      <w:lvlJc w:val="right"/>
      <w:pPr>
        <w:ind w:left="6480" w:hanging="180"/>
      </w:pPr>
    </w:lvl>
  </w:abstractNum>
  <w:abstractNum w:abstractNumId="44" w15:restartNumberingAfterBreak="0">
    <w:nsid w:val="18A63DC7"/>
    <w:multiLevelType w:val="hybridMultilevel"/>
    <w:tmpl w:val="55760856"/>
    <w:lvl w:ilvl="0" w:tplc="46187811">
      <w:start w:val="1"/>
      <w:numFmt w:val="decimal"/>
      <w:lvlText w:val="%1."/>
      <w:lvlJc w:val="left"/>
      <w:pPr>
        <w:ind w:left="720" w:hanging="360"/>
      </w:pPr>
    </w:lvl>
    <w:lvl w:ilvl="1" w:tplc="46187811" w:tentative="1">
      <w:start w:val="1"/>
      <w:numFmt w:val="lowerLetter"/>
      <w:lvlText w:val="%2."/>
      <w:lvlJc w:val="left"/>
      <w:pPr>
        <w:ind w:left="1440" w:hanging="360"/>
      </w:pPr>
    </w:lvl>
    <w:lvl w:ilvl="2" w:tplc="46187811" w:tentative="1">
      <w:start w:val="1"/>
      <w:numFmt w:val="lowerRoman"/>
      <w:lvlText w:val="%3."/>
      <w:lvlJc w:val="right"/>
      <w:pPr>
        <w:ind w:left="2160" w:hanging="180"/>
      </w:pPr>
    </w:lvl>
    <w:lvl w:ilvl="3" w:tplc="46187811" w:tentative="1">
      <w:start w:val="1"/>
      <w:numFmt w:val="decimal"/>
      <w:lvlText w:val="%4."/>
      <w:lvlJc w:val="left"/>
      <w:pPr>
        <w:ind w:left="2880" w:hanging="360"/>
      </w:pPr>
    </w:lvl>
    <w:lvl w:ilvl="4" w:tplc="46187811" w:tentative="1">
      <w:start w:val="1"/>
      <w:numFmt w:val="lowerLetter"/>
      <w:lvlText w:val="%5."/>
      <w:lvlJc w:val="left"/>
      <w:pPr>
        <w:ind w:left="3600" w:hanging="360"/>
      </w:pPr>
    </w:lvl>
    <w:lvl w:ilvl="5" w:tplc="46187811" w:tentative="1">
      <w:start w:val="1"/>
      <w:numFmt w:val="lowerRoman"/>
      <w:lvlText w:val="%6."/>
      <w:lvlJc w:val="right"/>
      <w:pPr>
        <w:ind w:left="4320" w:hanging="180"/>
      </w:pPr>
    </w:lvl>
    <w:lvl w:ilvl="6" w:tplc="46187811" w:tentative="1">
      <w:start w:val="1"/>
      <w:numFmt w:val="decimal"/>
      <w:lvlText w:val="%7."/>
      <w:lvlJc w:val="left"/>
      <w:pPr>
        <w:ind w:left="5040" w:hanging="360"/>
      </w:pPr>
    </w:lvl>
    <w:lvl w:ilvl="7" w:tplc="46187811" w:tentative="1">
      <w:start w:val="1"/>
      <w:numFmt w:val="lowerLetter"/>
      <w:lvlText w:val="%8."/>
      <w:lvlJc w:val="left"/>
      <w:pPr>
        <w:ind w:left="5760" w:hanging="360"/>
      </w:pPr>
    </w:lvl>
    <w:lvl w:ilvl="8" w:tplc="46187811" w:tentative="1">
      <w:start w:val="1"/>
      <w:numFmt w:val="lowerRoman"/>
      <w:lvlText w:val="%9."/>
      <w:lvlJc w:val="right"/>
      <w:pPr>
        <w:ind w:left="6480" w:hanging="180"/>
      </w:pPr>
    </w:lvl>
  </w:abstractNum>
  <w:abstractNum w:abstractNumId="45" w15:restartNumberingAfterBreak="0">
    <w:nsid w:val="19C5424F"/>
    <w:multiLevelType w:val="hybridMultilevel"/>
    <w:tmpl w:val="21B21450"/>
    <w:lvl w:ilvl="0" w:tplc="89629565">
      <w:start w:val="1"/>
      <w:numFmt w:val="decimal"/>
      <w:lvlText w:val="%1."/>
      <w:lvlJc w:val="left"/>
      <w:pPr>
        <w:ind w:left="720" w:hanging="360"/>
      </w:pPr>
    </w:lvl>
    <w:lvl w:ilvl="1" w:tplc="89629565" w:tentative="1">
      <w:start w:val="1"/>
      <w:numFmt w:val="lowerLetter"/>
      <w:lvlText w:val="%2."/>
      <w:lvlJc w:val="left"/>
      <w:pPr>
        <w:ind w:left="1440" w:hanging="360"/>
      </w:pPr>
    </w:lvl>
    <w:lvl w:ilvl="2" w:tplc="89629565" w:tentative="1">
      <w:start w:val="1"/>
      <w:numFmt w:val="lowerRoman"/>
      <w:lvlText w:val="%3."/>
      <w:lvlJc w:val="right"/>
      <w:pPr>
        <w:ind w:left="2160" w:hanging="180"/>
      </w:pPr>
    </w:lvl>
    <w:lvl w:ilvl="3" w:tplc="89629565" w:tentative="1">
      <w:start w:val="1"/>
      <w:numFmt w:val="decimal"/>
      <w:lvlText w:val="%4."/>
      <w:lvlJc w:val="left"/>
      <w:pPr>
        <w:ind w:left="2880" w:hanging="360"/>
      </w:pPr>
    </w:lvl>
    <w:lvl w:ilvl="4" w:tplc="89629565" w:tentative="1">
      <w:start w:val="1"/>
      <w:numFmt w:val="lowerLetter"/>
      <w:lvlText w:val="%5."/>
      <w:lvlJc w:val="left"/>
      <w:pPr>
        <w:ind w:left="3600" w:hanging="360"/>
      </w:pPr>
    </w:lvl>
    <w:lvl w:ilvl="5" w:tplc="89629565" w:tentative="1">
      <w:start w:val="1"/>
      <w:numFmt w:val="lowerRoman"/>
      <w:lvlText w:val="%6."/>
      <w:lvlJc w:val="right"/>
      <w:pPr>
        <w:ind w:left="4320" w:hanging="180"/>
      </w:pPr>
    </w:lvl>
    <w:lvl w:ilvl="6" w:tplc="89629565" w:tentative="1">
      <w:start w:val="1"/>
      <w:numFmt w:val="decimal"/>
      <w:lvlText w:val="%7."/>
      <w:lvlJc w:val="left"/>
      <w:pPr>
        <w:ind w:left="5040" w:hanging="360"/>
      </w:pPr>
    </w:lvl>
    <w:lvl w:ilvl="7" w:tplc="89629565" w:tentative="1">
      <w:start w:val="1"/>
      <w:numFmt w:val="lowerLetter"/>
      <w:lvlText w:val="%8."/>
      <w:lvlJc w:val="left"/>
      <w:pPr>
        <w:ind w:left="5760" w:hanging="360"/>
      </w:pPr>
    </w:lvl>
    <w:lvl w:ilvl="8" w:tplc="89629565" w:tentative="1">
      <w:start w:val="1"/>
      <w:numFmt w:val="lowerRoman"/>
      <w:lvlText w:val="%9."/>
      <w:lvlJc w:val="right"/>
      <w:pPr>
        <w:ind w:left="6480" w:hanging="180"/>
      </w:pPr>
    </w:lvl>
  </w:abstractNum>
  <w:abstractNum w:abstractNumId="46" w15:restartNumberingAfterBreak="0">
    <w:nsid w:val="1AD34679"/>
    <w:multiLevelType w:val="hybridMultilevel"/>
    <w:tmpl w:val="8DCE7CE0"/>
    <w:lvl w:ilvl="0" w:tplc="30526577">
      <w:start w:val="1"/>
      <w:numFmt w:val="decimal"/>
      <w:lvlText w:val="%1."/>
      <w:lvlJc w:val="left"/>
      <w:pPr>
        <w:ind w:left="720" w:hanging="360"/>
      </w:pPr>
    </w:lvl>
    <w:lvl w:ilvl="1" w:tplc="30526577" w:tentative="1">
      <w:start w:val="1"/>
      <w:numFmt w:val="lowerLetter"/>
      <w:lvlText w:val="%2."/>
      <w:lvlJc w:val="left"/>
      <w:pPr>
        <w:ind w:left="1440" w:hanging="360"/>
      </w:pPr>
    </w:lvl>
    <w:lvl w:ilvl="2" w:tplc="30526577" w:tentative="1">
      <w:start w:val="1"/>
      <w:numFmt w:val="lowerRoman"/>
      <w:lvlText w:val="%3."/>
      <w:lvlJc w:val="right"/>
      <w:pPr>
        <w:ind w:left="2160" w:hanging="180"/>
      </w:pPr>
    </w:lvl>
    <w:lvl w:ilvl="3" w:tplc="30526577" w:tentative="1">
      <w:start w:val="1"/>
      <w:numFmt w:val="decimal"/>
      <w:lvlText w:val="%4."/>
      <w:lvlJc w:val="left"/>
      <w:pPr>
        <w:ind w:left="2880" w:hanging="360"/>
      </w:pPr>
    </w:lvl>
    <w:lvl w:ilvl="4" w:tplc="30526577" w:tentative="1">
      <w:start w:val="1"/>
      <w:numFmt w:val="lowerLetter"/>
      <w:lvlText w:val="%5."/>
      <w:lvlJc w:val="left"/>
      <w:pPr>
        <w:ind w:left="3600" w:hanging="360"/>
      </w:pPr>
    </w:lvl>
    <w:lvl w:ilvl="5" w:tplc="30526577" w:tentative="1">
      <w:start w:val="1"/>
      <w:numFmt w:val="lowerRoman"/>
      <w:lvlText w:val="%6."/>
      <w:lvlJc w:val="right"/>
      <w:pPr>
        <w:ind w:left="4320" w:hanging="180"/>
      </w:pPr>
    </w:lvl>
    <w:lvl w:ilvl="6" w:tplc="30526577" w:tentative="1">
      <w:start w:val="1"/>
      <w:numFmt w:val="decimal"/>
      <w:lvlText w:val="%7."/>
      <w:lvlJc w:val="left"/>
      <w:pPr>
        <w:ind w:left="5040" w:hanging="360"/>
      </w:pPr>
    </w:lvl>
    <w:lvl w:ilvl="7" w:tplc="30526577" w:tentative="1">
      <w:start w:val="1"/>
      <w:numFmt w:val="lowerLetter"/>
      <w:lvlText w:val="%8."/>
      <w:lvlJc w:val="left"/>
      <w:pPr>
        <w:ind w:left="5760" w:hanging="360"/>
      </w:pPr>
    </w:lvl>
    <w:lvl w:ilvl="8" w:tplc="30526577" w:tentative="1">
      <w:start w:val="1"/>
      <w:numFmt w:val="lowerRoman"/>
      <w:lvlText w:val="%9."/>
      <w:lvlJc w:val="right"/>
      <w:pPr>
        <w:ind w:left="6480" w:hanging="180"/>
      </w:pPr>
    </w:lvl>
  </w:abstractNum>
  <w:abstractNum w:abstractNumId="47" w15:restartNumberingAfterBreak="0">
    <w:nsid w:val="1ADC3294"/>
    <w:multiLevelType w:val="hybridMultilevel"/>
    <w:tmpl w:val="4128E94E"/>
    <w:lvl w:ilvl="0" w:tplc="85842667">
      <w:start w:val="1"/>
      <w:numFmt w:val="decimal"/>
      <w:lvlText w:val="%1."/>
      <w:lvlJc w:val="left"/>
      <w:pPr>
        <w:ind w:left="720" w:hanging="360"/>
      </w:pPr>
    </w:lvl>
    <w:lvl w:ilvl="1" w:tplc="85842667" w:tentative="1">
      <w:start w:val="1"/>
      <w:numFmt w:val="lowerLetter"/>
      <w:lvlText w:val="%2."/>
      <w:lvlJc w:val="left"/>
      <w:pPr>
        <w:ind w:left="1440" w:hanging="360"/>
      </w:pPr>
    </w:lvl>
    <w:lvl w:ilvl="2" w:tplc="85842667" w:tentative="1">
      <w:start w:val="1"/>
      <w:numFmt w:val="lowerRoman"/>
      <w:lvlText w:val="%3."/>
      <w:lvlJc w:val="right"/>
      <w:pPr>
        <w:ind w:left="2160" w:hanging="180"/>
      </w:pPr>
    </w:lvl>
    <w:lvl w:ilvl="3" w:tplc="85842667" w:tentative="1">
      <w:start w:val="1"/>
      <w:numFmt w:val="decimal"/>
      <w:lvlText w:val="%4."/>
      <w:lvlJc w:val="left"/>
      <w:pPr>
        <w:ind w:left="2880" w:hanging="360"/>
      </w:pPr>
    </w:lvl>
    <w:lvl w:ilvl="4" w:tplc="85842667" w:tentative="1">
      <w:start w:val="1"/>
      <w:numFmt w:val="lowerLetter"/>
      <w:lvlText w:val="%5."/>
      <w:lvlJc w:val="left"/>
      <w:pPr>
        <w:ind w:left="3600" w:hanging="360"/>
      </w:pPr>
    </w:lvl>
    <w:lvl w:ilvl="5" w:tplc="85842667" w:tentative="1">
      <w:start w:val="1"/>
      <w:numFmt w:val="lowerRoman"/>
      <w:lvlText w:val="%6."/>
      <w:lvlJc w:val="right"/>
      <w:pPr>
        <w:ind w:left="4320" w:hanging="180"/>
      </w:pPr>
    </w:lvl>
    <w:lvl w:ilvl="6" w:tplc="85842667" w:tentative="1">
      <w:start w:val="1"/>
      <w:numFmt w:val="decimal"/>
      <w:lvlText w:val="%7."/>
      <w:lvlJc w:val="left"/>
      <w:pPr>
        <w:ind w:left="5040" w:hanging="360"/>
      </w:pPr>
    </w:lvl>
    <w:lvl w:ilvl="7" w:tplc="85842667" w:tentative="1">
      <w:start w:val="1"/>
      <w:numFmt w:val="lowerLetter"/>
      <w:lvlText w:val="%8."/>
      <w:lvlJc w:val="left"/>
      <w:pPr>
        <w:ind w:left="5760" w:hanging="360"/>
      </w:pPr>
    </w:lvl>
    <w:lvl w:ilvl="8" w:tplc="85842667" w:tentative="1">
      <w:start w:val="1"/>
      <w:numFmt w:val="lowerRoman"/>
      <w:lvlText w:val="%9."/>
      <w:lvlJc w:val="right"/>
      <w:pPr>
        <w:ind w:left="6480" w:hanging="180"/>
      </w:pPr>
    </w:lvl>
  </w:abstractNum>
  <w:abstractNum w:abstractNumId="48" w15:restartNumberingAfterBreak="0">
    <w:nsid w:val="1B0E18B8"/>
    <w:multiLevelType w:val="hybridMultilevel"/>
    <w:tmpl w:val="E348040C"/>
    <w:lvl w:ilvl="0" w:tplc="42820987">
      <w:start w:val="1"/>
      <w:numFmt w:val="decimal"/>
      <w:lvlText w:val="%1."/>
      <w:lvlJc w:val="left"/>
      <w:pPr>
        <w:ind w:left="720" w:hanging="360"/>
      </w:pPr>
    </w:lvl>
    <w:lvl w:ilvl="1" w:tplc="42820987" w:tentative="1">
      <w:start w:val="1"/>
      <w:numFmt w:val="lowerLetter"/>
      <w:lvlText w:val="%2."/>
      <w:lvlJc w:val="left"/>
      <w:pPr>
        <w:ind w:left="1440" w:hanging="360"/>
      </w:pPr>
    </w:lvl>
    <w:lvl w:ilvl="2" w:tplc="42820987" w:tentative="1">
      <w:start w:val="1"/>
      <w:numFmt w:val="lowerRoman"/>
      <w:lvlText w:val="%3."/>
      <w:lvlJc w:val="right"/>
      <w:pPr>
        <w:ind w:left="2160" w:hanging="180"/>
      </w:pPr>
    </w:lvl>
    <w:lvl w:ilvl="3" w:tplc="42820987" w:tentative="1">
      <w:start w:val="1"/>
      <w:numFmt w:val="decimal"/>
      <w:lvlText w:val="%4."/>
      <w:lvlJc w:val="left"/>
      <w:pPr>
        <w:ind w:left="2880" w:hanging="360"/>
      </w:pPr>
    </w:lvl>
    <w:lvl w:ilvl="4" w:tplc="42820987" w:tentative="1">
      <w:start w:val="1"/>
      <w:numFmt w:val="lowerLetter"/>
      <w:lvlText w:val="%5."/>
      <w:lvlJc w:val="left"/>
      <w:pPr>
        <w:ind w:left="3600" w:hanging="360"/>
      </w:pPr>
    </w:lvl>
    <w:lvl w:ilvl="5" w:tplc="42820987" w:tentative="1">
      <w:start w:val="1"/>
      <w:numFmt w:val="lowerRoman"/>
      <w:lvlText w:val="%6."/>
      <w:lvlJc w:val="right"/>
      <w:pPr>
        <w:ind w:left="4320" w:hanging="180"/>
      </w:pPr>
    </w:lvl>
    <w:lvl w:ilvl="6" w:tplc="42820987" w:tentative="1">
      <w:start w:val="1"/>
      <w:numFmt w:val="decimal"/>
      <w:lvlText w:val="%7."/>
      <w:lvlJc w:val="left"/>
      <w:pPr>
        <w:ind w:left="5040" w:hanging="360"/>
      </w:pPr>
    </w:lvl>
    <w:lvl w:ilvl="7" w:tplc="42820987" w:tentative="1">
      <w:start w:val="1"/>
      <w:numFmt w:val="lowerLetter"/>
      <w:lvlText w:val="%8."/>
      <w:lvlJc w:val="left"/>
      <w:pPr>
        <w:ind w:left="5760" w:hanging="360"/>
      </w:pPr>
    </w:lvl>
    <w:lvl w:ilvl="8" w:tplc="42820987" w:tentative="1">
      <w:start w:val="1"/>
      <w:numFmt w:val="lowerRoman"/>
      <w:lvlText w:val="%9."/>
      <w:lvlJc w:val="right"/>
      <w:pPr>
        <w:ind w:left="6480" w:hanging="180"/>
      </w:pPr>
    </w:lvl>
  </w:abstractNum>
  <w:abstractNum w:abstractNumId="49" w15:restartNumberingAfterBreak="0">
    <w:nsid w:val="1CC3090C"/>
    <w:multiLevelType w:val="hybridMultilevel"/>
    <w:tmpl w:val="92E010AE"/>
    <w:lvl w:ilvl="0" w:tplc="87896055">
      <w:start w:val="1"/>
      <w:numFmt w:val="decimal"/>
      <w:lvlText w:val="%1."/>
      <w:lvlJc w:val="left"/>
      <w:pPr>
        <w:ind w:left="720" w:hanging="360"/>
      </w:pPr>
    </w:lvl>
    <w:lvl w:ilvl="1" w:tplc="87896055" w:tentative="1">
      <w:start w:val="1"/>
      <w:numFmt w:val="lowerLetter"/>
      <w:lvlText w:val="%2."/>
      <w:lvlJc w:val="left"/>
      <w:pPr>
        <w:ind w:left="1440" w:hanging="360"/>
      </w:pPr>
    </w:lvl>
    <w:lvl w:ilvl="2" w:tplc="87896055" w:tentative="1">
      <w:start w:val="1"/>
      <w:numFmt w:val="lowerRoman"/>
      <w:lvlText w:val="%3."/>
      <w:lvlJc w:val="right"/>
      <w:pPr>
        <w:ind w:left="2160" w:hanging="180"/>
      </w:pPr>
    </w:lvl>
    <w:lvl w:ilvl="3" w:tplc="87896055" w:tentative="1">
      <w:start w:val="1"/>
      <w:numFmt w:val="decimal"/>
      <w:lvlText w:val="%4."/>
      <w:lvlJc w:val="left"/>
      <w:pPr>
        <w:ind w:left="2880" w:hanging="360"/>
      </w:pPr>
    </w:lvl>
    <w:lvl w:ilvl="4" w:tplc="87896055" w:tentative="1">
      <w:start w:val="1"/>
      <w:numFmt w:val="lowerLetter"/>
      <w:lvlText w:val="%5."/>
      <w:lvlJc w:val="left"/>
      <w:pPr>
        <w:ind w:left="3600" w:hanging="360"/>
      </w:pPr>
    </w:lvl>
    <w:lvl w:ilvl="5" w:tplc="87896055" w:tentative="1">
      <w:start w:val="1"/>
      <w:numFmt w:val="lowerRoman"/>
      <w:lvlText w:val="%6."/>
      <w:lvlJc w:val="right"/>
      <w:pPr>
        <w:ind w:left="4320" w:hanging="180"/>
      </w:pPr>
    </w:lvl>
    <w:lvl w:ilvl="6" w:tplc="87896055" w:tentative="1">
      <w:start w:val="1"/>
      <w:numFmt w:val="decimal"/>
      <w:lvlText w:val="%7."/>
      <w:lvlJc w:val="left"/>
      <w:pPr>
        <w:ind w:left="5040" w:hanging="360"/>
      </w:pPr>
    </w:lvl>
    <w:lvl w:ilvl="7" w:tplc="87896055" w:tentative="1">
      <w:start w:val="1"/>
      <w:numFmt w:val="lowerLetter"/>
      <w:lvlText w:val="%8."/>
      <w:lvlJc w:val="left"/>
      <w:pPr>
        <w:ind w:left="5760" w:hanging="360"/>
      </w:pPr>
    </w:lvl>
    <w:lvl w:ilvl="8" w:tplc="87896055" w:tentative="1">
      <w:start w:val="1"/>
      <w:numFmt w:val="lowerRoman"/>
      <w:lvlText w:val="%9."/>
      <w:lvlJc w:val="right"/>
      <w:pPr>
        <w:ind w:left="6480" w:hanging="180"/>
      </w:pPr>
    </w:lvl>
  </w:abstractNum>
  <w:abstractNum w:abstractNumId="50" w15:restartNumberingAfterBreak="0">
    <w:nsid w:val="1D3A00C3"/>
    <w:multiLevelType w:val="hybridMultilevel"/>
    <w:tmpl w:val="DD74647A"/>
    <w:lvl w:ilvl="0" w:tplc="59820342">
      <w:start w:val="1"/>
      <w:numFmt w:val="decimal"/>
      <w:lvlText w:val="%1."/>
      <w:lvlJc w:val="left"/>
      <w:pPr>
        <w:ind w:left="720" w:hanging="360"/>
      </w:pPr>
    </w:lvl>
    <w:lvl w:ilvl="1" w:tplc="59820342" w:tentative="1">
      <w:start w:val="1"/>
      <w:numFmt w:val="lowerLetter"/>
      <w:lvlText w:val="%2."/>
      <w:lvlJc w:val="left"/>
      <w:pPr>
        <w:ind w:left="1440" w:hanging="360"/>
      </w:pPr>
    </w:lvl>
    <w:lvl w:ilvl="2" w:tplc="59820342" w:tentative="1">
      <w:start w:val="1"/>
      <w:numFmt w:val="lowerRoman"/>
      <w:lvlText w:val="%3."/>
      <w:lvlJc w:val="right"/>
      <w:pPr>
        <w:ind w:left="2160" w:hanging="180"/>
      </w:pPr>
    </w:lvl>
    <w:lvl w:ilvl="3" w:tplc="59820342" w:tentative="1">
      <w:start w:val="1"/>
      <w:numFmt w:val="decimal"/>
      <w:lvlText w:val="%4."/>
      <w:lvlJc w:val="left"/>
      <w:pPr>
        <w:ind w:left="2880" w:hanging="360"/>
      </w:pPr>
    </w:lvl>
    <w:lvl w:ilvl="4" w:tplc="59820342" w:tentative="1">
      <w:start w:val="1"/>
      <w:numFmt w:val="lowerLetter"/>
      <w:lvlText w:val="%5."/>
      <w:lvlJc w:val="left"/>
      <w:pPr>
        <w:ind w:left="3600" w:hanging="360"/>
      </w:pPr>
    </w:lvl>
    <w:lvl w:ilvl="5" w:tplc="59820342" w:tentative="1">
      <w:start w:val="1"/>
      <w:numFmt w:val="lowerRoman"/>
      <w:lvlText w:val="%6."/>
      <w:lvlJc w:val="right"/>
      <w:pPr>
        <w:ind w:left="4320" w:hanging="180"/>
      </w:pPr>
    </w:lvl>
    <w:lvl w:ilvl="6" w:tplc="59820342" w:tentative="1">
      <w:start w:val="1"/>
      <w:numFmt w:val="decimal"/>
      <w:lvlText w:val="%7."/>
      <w:lvlJc w:val="left"/>
      <w:pPr>
        <w:ind w:left="5040" w:hanging="360"/>
      </w:pPr>
    </w:lvl>
    <w:lvl w:ilvl="7" w:tplc="59820342" w:tentative="1">
      <w:start w:val="1"/>
      <w:numFmt w:val="lowerLetter"/>
      <w:lvlText w:val="%8."/>
      <w:lvlJc w:val="left"/>
      <w:pPr>
        <w:ind w:left="5760" w:hanging="360"/>
      </w:pPr>
    </w:lvl>
    <w:lvl w:ilvl="8" w:tplc="59820342" w:tentative="1">
      <w:start w:val="1"/>
      <w:numFmt w:val="lowerRoman"/>
      <w:lvlText w:val="%9."/>
      <w:lvlJc w:val="right"/>
      <w:pPr>
        <w:ind w:left="6480" w:hanging="180"/>
      </w:pPr>
    </w:lvl>
  </w:abstractNum>
  <w:abstractNum w:abstractNumId="51" w15:restartNumberingAfterBreak="0">
    <w:nsid w:val="1D410760"/>
    <w:multiLevelType w:val="hybridMultilevel"/>
    <w:tmpl w:val="2AF42888"/>
    <w:lvl w:ilvl="0" w:tplc="93856565">
      <w:start w:val="1"/>
      <w:numFmt w:val="decimal"/>
      <w:lvlText w:val="%1."/>
      <w:lvlJc w:val="left"/>
      <w:pPr>
        <w:ind w:left="720" w:hanging="360"/>
      </w:pPr>
    </w:lvl>
    <w:lvl w:ilvl="1" w:tplc="93856565" w:tentative="1">
      <w:start w:val="1"/>
      <w:numFmt w:val="lowerLetter"/>
      <w:lvlText w:val="%2."/>
      <w:lvlJc w:val="left"/>
      <w:pPr>
        <w:ind w:left="1440" w:hanging="360"/>
      </w:pPr>
    </w:lvl>
    <w:lvl w:ilvl="2" w:tplc="93856565" w:tentative="1">
      <w:start w:val="1"/>
      <w:numFmt w:val="lowerRoman"/>
      <w:lvlText w:val="%3."/>
      <w:lvlJc w:val="right"/>
      <w:pPr>
        <w:ind w:left="2160" w:hanging="180"/>
      </w:pPr>
    </w:lvl>
    <w:lvl w:ilvl="3" w:tplc="93856565" w:tentative="1">
      <w:start w:val="1"/>
      <w:numFmt w:val="decimal"/>
      <w:lvlText w:val="%4."/>
      <w:lvlJc w:val="left"/>
      <w:pPr>
        <w:ind w:left="2880" w:hanging="360"/>
      </w:pPr>
    </w:lvl>
    <w:lvl w:ilvl="4" w:tplc="93856565" w:tentative="1">
      <w:start w:val="1"/>
      <w:numFmt w:val="lowerLetter"/>
      <w:lvlText w:val="%5."/>
      <w:lvlJc w:val="left"/>
      <w:pPr>
        <w:ind w:left="3600" w:hanging="360"/>
      </w:pPr>
    </w:lvl>
    <w:lvl w:ilvl="5" w:tplc="93856565" w:tentative="1">
      <w:start w:val="1"/>
      <w:numFmt w:val="lowerRoman"/>
      <w:lvlText w:val="%6."/>
      <w:lvlJc w:val="right"/>
      <w:pPr>
        <w:ind w:left="4320" w:hanging="180"/>
      </w:pPr>
    </w:lvl>
    <w:lvl w:ilvl="6" w:tplc="93856565" w:tentative="1">
      <w:start w:val="1"/>
      <w:numFmt w:val="decimal"/>
      <w:lvlText w:val="%7."/>
      <w:lvlJc w:val="left"/>
      <w:pPr>
        <w:ind w:left="5040" w:hanging="360"/>
      </w:pPr>
    </w:lvl>
    <w:lvl w:ilvl="7" w:tplc="93856565" w:tentative="1">
      <w:start w:val="1"/>
      <w:numFmt w:val="lowerLetter"/>
      <w:lvlText w:val="%8."/>
      <w:lvlJc w:val="left"/>
      <w:pPr>
        <w:ind w:left="5760" w:hanging="360"/>
      </w:pPr>
    </w:lvl>
    <w:lvl w:ilvl="8" w:tplc="93856565" w:tentative="1">
      <w:start w:val="1"/>
      <w:numFmt w:val="lowerRoman"/>
      <w:lvlText w:val="%9."/>
      <w:lvlJc w:val="right"/>
      <w:pPr>
        <w:ind w:left="6480" w:hanging="180"/>
      </w:pPr>
    </w:lvl>
  </w:abstractNum>
  <w:abstractNum w:abstractNumId="52" w15:restartNumberingAfterBreak="0">
    <w:nsid w:val="1DA90DEB"/>
    <w:multiLevelType w:val="hybridMultilevel"/>
    <w:tmpl w:val="5156B7E4"/>
    <w:lvl w:ilvl="0" w:tplc="33203167">
      <w:start w:val="1"/>
      <w:numFmt w:val="decimal"/>
      <w:lvlText w:val="%1."/>
      <w:lvlJc w:val="left"/>
      <w:pPr>
        <w:ind w:left="720" w:hanging="360"/>
      </w:pPr>
    </w:lvl>
    <w:lvl w:ilvl="1" w:tplc="33203167" w:tentative="1">
      <w:start w:val="1"/>
      <w:numFmt w:val="lowerLetter"/>
      <w:lvlText w:val="%2."/>
      <w:lvlJc w:val="left"/>
      <w:pPr>
        <w:ind w:left="1440" w:hanging="360"/>
      </w:pPr>
    </w:lvl>
    <w:lvl w:ilvl="2" w:tplc="33203167" w:tentative="1">
      <w:start w:val="1"/>
      <w:numFmt w:val="lowerRoman"/>
      <w:lvlText w:val="%3."/>
      <w:lvlJc w:val="right"/>
      <w:pPr>
        <w:ind w:left="2160" w:hanging="180"/>
      </w:pPr>
    </w:lvl>
    <w:lvl w:ilvl="3" w:tplc="33203167" w:tentative="1">
      <w:start w:val="1"/>
      <w:numFmt w:val="decimal"/>
      <w:lvlText w:val="%4."/>
      <w:lvlJc w:val="left"/>
      <w:pPr>
        <w:ind w:left="2880" w:hanging="360"/>
      </w:pPr>
    </w:lvl>
    <w:lvl w:ilvl="4" w:tplc="33203167" w:tentative="1">
      <w:start w:val="1"/>
      <w:numFmt w:val="lowerLetter"/>
      <w:lvlText w:val="%5."/>
      <w:lvlJc w:val="left"/>
      <w:pPr>
        <w:ind w:left="3600" w:hanging="360"/>
      </w:pPr>
    </w:lvl>
    <w:lvl w:ilvl="5" w:tplc="33203167" w:tentative="1">
      <w:start w:val="1"/>
      <w:numFmt w:val="lowerRoman"/>
      <w:lvlText w:val="%6."/>
      <w:lvlJc w:val="right"/>
      <w:pPr>
        <w:ind w:left="4320" w:hanging="180"/>
      </w:pPr>
    </w:lvl>
    <w:lvl w:ilvl="6" w:tplc="33203167" w:tentative="1">
      <w:start w:val="1"/>
      <w:numFmt w:val="decimal"/>
      <w:lvlText w:val="%7."/>
      <w:lvlJc w:val="left"/>
      <w:pPr>
        <w:ind w:left="5040" w:hanging="360"/>
      </w:pPr>
    </w:lvl>
    <w:lvl w:ilvl="7" w:tplc="33203167" w:tentative="1">
      <w:start w:val="1"/>
      <w:numFmt w:val="lowerLetter"/>
      <w:lvlText w:val="%8."/>
      <w:lvlJc w:val="left"/>
      <w:pPr>
        <w:ind w:left="5760" w:hanging="360"/>
      </w:pPr>
    </w:lvl>
    <w:lvl w:ilvl="8" w:tplc="33203167" w:tentative="1">
      <w:start w:val="1"/>
      <w:numFmt w:val="lowerRoman"/>
      <w:lvlText w:val="%9."/>
      <w:lvlJc w:val="right"/>
      <w:pPr>
        <w:ind w:left="6480" w:hanging="180"/>
      </w:pPr>
    </w:lvl>
  </w:abstractNum>
  <w:abstractNum w:abstractNumId="53" w15:restartNumberingAfterBreak="0">
    <w:nsid w:val="1DBB4144"/>
    <w:multiLevelType w:val="hybridMultilevel"/>
    <w:tmpl w:val="36DE2DE4"/>
    <w:lvl w:ilvl="0" w:tplc="63896384">
      <w:start w:val="1"/>
      <w:numFmt w:val="decimal"/>
      <w:lvlText w:val="%1."/>
      <w:lvlJc w:val="left"/>
      <w:pPr>
        <w:ind w:left="720" w:hanging="360"/>
      </w:pPr>
    </w:lvl>
    <w:lvl w:ilvl="1" w:tplc="63896384" w:tentative="1">
      <w:start w:val="1"/>
      <w:numFmt w:val="lowerLetter"/>
      <w:lvlText w:val="%2."/>
      <w:lvlJc w:val="left"/>
      <w:pPr>
        <w:ind w:left="1440" w:hanging="360"/>
      </w:pPr>
    </w:lvl>
    <w:lvl w:ilvl="2" w:tplc="63896384" w:tentative="1">
      <w:start w:val="1"/>
      <w:numFmt w:val="lowerRoman"/>
      <w:lvlText w:val="%3."/>
      <w:lvlJc w:val="right"/>
      <w:pPr>
        <w:ind w:left="2160" w:hanging="180"/>
      </w:pPr>
    </w:lvl>
    <w:lvl w:ilvl="3" w:tplc="63896384" w:tentative="1">
      <w:start w:val="1"/>
      <w:numFmt w:val="decimal"/>
      <w:lvlText w:val="%4."/>
      <w:lvlJc w:val="left"/>
      <w:pPr>
        <w:ind w:left="2880" w:hanging="360"/>
      </w:pPr>
    </w:lvl>
    <w:lvl w:ilvl="4" w:tplc="63896384" w:tentative="1">
      <w:start w:val="1"/>
      <w:numFmt w:val="lowerLetter"/>
      <w:lvlText w:val="%5."/>
      <w:lvlJc w:val="left"/>
      <w:pPr>
        <w:ind w:left="3600" w:hanging="360"/>
      </w:pPr>
    </w:lvl>
    <w:lvl w:ilvl="5" w:tplc="63896384" w:tentative="1">
      <w:start w:val="1"/>
      <w:numFmt w:val="lowerRoman"/>
      <w:lvlText w:val="%6."/>
      <w:lvlJc w:val="right"/>
      <w:pPr>
        <w:ind w:left="4320" w:hanging="180"/>
      </w:pPr>
    </w:lvl>
    <w:lvl w:ilvl="6" w:tplc="63896384" w:tentative="1">
      <w:start w:val="1"/>
      <w:numFmt w:val="decimal"/>
      <w:lvlText w:val="%7."/>
      <w:lvlJc w:val="left"/>
      <w:pPr>
        <w:ind w:left="5040" w:hanging="360"/>
      </w:pPr>
    </w:lvl>
    <w:lvl w:ilvl="7" w:tplc="63896384" w:tentative="1">
      <w:start w:val="1"/>
      <w:numFmt w:val="lowerLetter"/>
      <w:lvlText w:val="%8."/>
      <w:lvlJc w:val="left"/>
      <w:pPr>
        <w:ind w:left="5760" w:hanging="360"/>
      </w:pPr>
    </w:lvl>
    <w:lvl w:ilvl="8" w:tplc="63896384" w:tentative="1">
      <w:start w:val="1"/>
      <w:numFmt w:val="lowerRoman"/>
      <w:lvlText w:val="%9."/>
      <w:lvlJc w:val="right"/>
      <w:pPr>
        <w:ind w:left="6480" w:hanging="180"/>
      </w:pPr>
    </w:lvl>
  </w:abstractNum>
  <w:abstractNum w:abstractNumId="54" w15:restartNumberingAfterBreak="0">
    <w:nsid w:val="1DFD3978"/>
    <w:multiLevelType w:val="hybridMultilevel"/>
    <w:tmpl w:val="EA7C185E"/>
    <w:lvl w:ilvl="0" w:tplc="85234017">
      <w:start w:val="1"/>
      <w:numFmt w:val="decimal"/>
      <w:lvlText w:val="%1."/>
      <w:lvlJc w:val="left"/>
      <w:pPr>
        <w:ind w:left="720" w:hanging="360"/>
      </w:pPr>
    </w:lvl>
    <w:lvl w:ilvl="1" w:tplc="85234017" w:tentative="1">
      <w:start w:val="1"/>
      <w:numFmt w:val="lowerLetter"/>
      <w:lvlText w:val="%2."/>
      <w:lvlJc w:val="left"/>
      <w:pPr>
        <w:ind w:left="1440" w:hanging="360"/>
      </w:pPr>
    </w:lvl>
    <w:lvl w:ilvl="2" w:tplc="85234017" w:tentative="1">
      <w:start w:val="1"/>
      <w:numFmt w:val="lowerRoman"/>
      <w:lvlText w:val="%3."/>
      <w:lvlJc w:val="right"/>
      <w:pPr>
        <w:ind w:left="2160" w:hanging="180"/>
      </w:pPr>
    </w:lvl>
    <w:lvl w:ilvl="3" w:tplc="85234017" w:tentative="1">
      <w:start w:val="1"/>
      <w:numFmt w:val="decimal"/>
      <w:lvlText w:val="%4."/>
      <w:lvlJc w:val="left"/>
      <w:pPr>
        <w:ind w:left="2880" w:hanging="360"/>
      </w:pPr>
    </w:lvl>
    <w:lvl w:ilvl="4" w:tplc="85234017" w:tentative="1">
      <w:start w:val="1"/>
      <w:numFmt w:val="lowerLetter"/>
      <w:lvlText w:val="%5."/>
      <w:lvlJc w:val="left"/>
      <w:pPr>
        <w:ind w:left="3600" w:hanging="360"/>
      </w:pPr>
    </w:lvl>
    <w:lvl w:ilvl="5" w:tplc="85234017" w:tentative="1">
      <w:start w:val="1"/>
      <w:numFmt w:val="lowerRoman"/>
      <w:lvlText w:val="%6."/>
      <w:lvlJc w:val="right"/>
      <w:pPr>
        <w:ind w:left="4320" w:hanging="180"/>
      </w:pPr>
    </w:lvl>
    <w:lvl w:ilvl="6" w:tplc="85234017" w:tentative="1">
      <w:start w:val="1"/>
      <w:numFmt w:val="decimal"/>
      <w:lvlText w:val="%7."/>
      <w:lvlJc w:val="left"/>
      <w:pPr>
        <w:ind w:left="5040" w:hanging="360"/>
      </w:pPr>
    </w:lvl>
    <w:lvl w:ilvl="7" w:tplc="85234017" w:tentative="1">
      <w:start w:val="1"/>
      <w:numFmt w:val="lowerLetter"/>
      <w:lvlText w:val="%8."/>
      <w:lvlJc w:val="left"/>
      <w:pPr>
        <w:ind w:left="5760" w:hanging="360"/>
      </w:pPr>
    </w:lvl>
    <w:lvl w:ilvl="8" w:tplc="85234017" w:tentative="1">
      <w:start w:val="1"/>
      <w:numFmt w:val="lowerRoman"/>
      <w:lvlText w:val="%9."/>
      <w:lvlJc w:val="right"/>
      <w:pPr>
        <w:ind w:left="6480" w:hanging="180"/>
      </w:pPr>
    </w:lvl>
  </w:abstractNum>
  <w:abstractNum w:abstractNumId="55" w15:restartNumberingAfterBreak="0">
    <w:nsid w:val="1F4D0325"/>
    <w:multiLevelType w:val="hybridMultilevel"/>
    <w:tmpl w:val="BBAEBA7E"/>
    <w:lvl w:ilvl="0" w:tplc="87021597">
      <w:start w:val="1"/>
      <w:numFmt w:val="decimal"/>
      <w:lvlText w:val="%1."/>
      <w:lvlJc w:val="left"/>
      <w:pPr>
        <w:ind w:left="720" w:hanging="360"/>
      </w:pPr>
    </w:lvl>
    <w:lvl w:ilvl="1" w:tplc="87021597" w:tentative="1">
      <w:start w:val="1"/>
      <w:numFmt w:val="lowerLetter"/>
      <w:lvlText w:val="%2."/>
      <w:lvlJc w:val="left"/>
      <w:pPr>
        <w:ind w:left="1440" w:hanging="360"/>
      </w:pPr>
    </w:lvl>
    <w:lvl w:ilvl="2" w:tplc="87021597" w:tentative="1">
      <w:start w:val="1"/>
      <w:numFmt w:val="lowerRoman"/>
      <w:lvlText w:val="%3."/>
      <w:lvlJc w:val="right"/>
      <w:pPr>
        <w:ind w:left="2160" w:hanging="180"/>
      </w:pPr>
    </w:lvl>
    <w:lvl w:ilvl="3" w:tplc="87021597" w:tentative="1">
      <w:start w:val="1"/>
      <w:numFmt w:val="decimal"/>
      <w:lvlText w:val="%4."/>
      <w:lvlJc w:val="left"/>
      <w:pPr>
        <w:ind w:left="2880" w:hanging="360"/>
      </w:pPr>
    </w:lvl>
    <w:lvl w:ilvl="4" w:tplc="87021597" w:tentative="1">
      <w:start w:val="1"/>
      <w:numFmt w:val="lowerLetter"/>
      <w:lvlText w:val="%5."/>
      <w:lvlJc w:val="left"/>
      <w:pPr>
        <w:ind w:left="3600" w:hanging="360"/>
      </w:pPr>
    </w:lvl>
    <w:lvl w:ilvl="5" w:tplc="87021597" w:tentative="1">
      <w:start w:val="1"/>
      <w:numFmt w:val="lowerRoman"/>
      <w:lvlText w:val="%6."/>
      <w:lvlJc w:val="right"/>
      <w:pPr>
        <w:ind w:left="4320" w:hanging="180"/>
      </w:pPr>
    </w:lvl>
    <w:lvl w:ilvl="6" w:tplc="87021597" w:tentative="1">
      <w:start w:val="1"/>
      <w:numFmt w:val="decimal"/>
      <w:lvlText w:val="%7."/>
      <w:lvlJc w:val="left"/>
      <w:pPr>
        <w:ind w:left="5040" w:hanging="360"/>
      </w:pPr>
    </w:lvl>
    <w:lvl w:ilvl="7" w:tplc="87021597" w:tentative="1">
      <w:start w:val="1"/>
      <w:numFmt w:val="lowerLetter"/>
      <w:lvlText w:val="%8."/>
      <w:lvlJc w:val="left"/>
      <w:pPr>
        <w:ind w:left="5760" w:hanging="360"/>
      </w:pPr>
    </w:lvl>
    <w:lvl w:ilvl="8" w:tplc="87021597" w:tentative="1">
      <w:start w:val="1"/>
      <w:numFmt w:val="lowerRoman"/>
      <w:lvlText w:val="%9."/>
      <w:lvlJc w:val="right"/>
      <w:pPr>
        <w:ind w:left="6480" w:hanging="180"/>
      </w:pPr>
    </w:lvl>
  </w:abstractNum>
  <w:abstractNum w:abstractNumId="56" w15:restartNumberingAfterBreak="0">
    <w:nsid w:val="1F67665D"/>
    <w:multiLevelType w:val="hybridMultilevel"/>
    <w:tmpl w:val="9B50F2CA"/>
    <w:lvl w:ilvl="0" w:tplc="23470066">
      <w:start w:val="1"/>
      <w:numFmt w:val="decimal"/>
      <w:lvlText w:val="%1."/>
      <w:lvlJc w:val="left"/>
      <w:pPr>
        <w:ind w:left="720" w:hanging="360"/>
      </w:pPr>
    </w:lvl>
    <w:lvl w:ilvl="1" w:tplc="23470066" w:tentative="1">
      <w:start w:val="1"/>
      <w:numFmt w:val="lowerLetter"/>
      <w:lvlText w:val="%2."/>
      <w:lvlJc w:val="left"/>
      <w:pPr>
        <w:ind w:left="1440" w:hanging="360"/>
      </w:pPr>
    </w:lvl>
    <w:lvl w:ilvl="2" w:tplc="23470066" w:tentative="1">
      <w:start w:val="1"/>
      <w:numFmt w:val="lowerRoman"/>
      <w:lvlText w:val="%3."/>
      <w:lvlJc w:val="right"/>
      <w:pPr>
        <w:ind w:left="2160" w:hanging="180"/>
      </w:pPr>
    </w:lvl>
    <w:lvl w:ilvl="3" w:tplc="23470066" w:tentative="1">
      <w:start w:val="1"/>
      <w:numFmt w:val="decimal"/>
      <w:lvlText w:val="%4."/>
      <w:lvlJc w:val="left"/>
      <w:pPr>
        <w:ind w:left="2880" w:hanging="360"/>
      </w:pPr>
    </w:lvl>
    <w:lvl w:ilvl="4" w:tplc="23470066" w:tentative="1">
      <w:start w:val="1"/>
      <w:numFmt w:val="lowerLetter"/>
      <w:lvlText w:val="%5."/>
      <w:lvlJc w:val="left"/>
      <w:pPr>
        <w:ind w:left="3600" w:hanging="360"/>
      </w:pPr>
    </w:lvl>
    <w:lvl w:ilvl="5" w:tplc="23470066" w:tentative="1">
      <w:start w:val="1"/>
      <w:numFmt w:val="lowerRoman"/>
      <w:lvlText w:val="%6."/>
      <w:lvlJc w:val="right"/>
      <w:pPr>
        <w:ind w:left="4320" w:hanging="180"/>
      </w:pPr>
    </w:lvl>
    <w:lvl w:ilvl="6" w:tplc="23470066" w:tentative="1">
      <w:start w:val="1"/>
      <w:numFmt w:val="decimal"/>
      <w:lvlText w:val="%7."/>
      <w:lvlJc w:val="left"/>
      <w:pPr>
        <w:ind w:left="5040" w:hanging="360"/>
      </w:pPr>
    </w:lvl>
    <w:lvl w:ilvl="7" w:tplc="23470066" w:tentative="1">
      <w:start w:val="1"/>
      <w:numFmt w:val="lowerLetter"/>
      <w:lvlText w:val="%8."/>
      <w:lvlJc w:val="left"/>
      <w:pPr>
        <w:ind w:left="5760" w:hanging="360"/>
      </w:pPr>
    </w:lvl>
    <w:lvl w:ilvl="8" w:tplc="23470066" w:tentative="1">
      <w:start w:val="1"/>
      <w:numFmt w:val="lowerRoman"/>
      <w:lvlText w:val="%9."/>
      <w:lvlJc w:val="right"/>
      <w:pPr>
        <w:ind w:left="6480" w:hanging="180"/>
      </w:pPr>
    </w:lvl>
  </w:abstractNum>
  <w:abstractNum w:abstractNumId="57" w15:restartNumberingAfterBreak="0">
    <w:nsid w:val="1FA531E9"/>
    <w:multiLevelType w:val="hybridMultilevel"/>
    <w:tmpl w:val="05BC60C8"/>
    <w:lvl w:ilvl="0" w:tplc="31156913">
      <w:start w:val="1"/>
      <w:numFmt w:val="decimal"/>
      <w:lvlText w:val="%1."/>
      <w:lvlJc w:val="left"/>
      <w:pPr>
        <w:ind w:left="720" w:hanging="360"/>
      </w:pPr>
    </w:lvl>
    <w:lvl w:ilvl="1" w:tplc="31156913" w:tentative="1">
      <w:start w:val="1"/>
      <w:numFmt w:val="lowerLetter"/>
      <w:lvlText w:val="%2."/>
      <w:lvlJc w:val="left"/>
      <w:pPr>
        <w:ind w:left="1440" w:hanging="360"/>
      </w:pPr>
    </w:lvl>
    <w:lvl w:ilvl="2" w:tplc="31156913" w:tentative="1">
      <w:start w:val="1"/>
      <w:numFmt w:val="lowerRoman"/>
      <w:lvlText w:val="%3."/>
      <w:lvlJc w:val="right"/>
      <w:pPr>
        <w:ind w:left="2160" w:hanging="180"/>
      </w:pPr>
    </w:lvl>
    <w:lvl w:ilvl="3" w:tplc="31156913" w:tentative="1">
      <w:start w:val="1"/>
      <w:numFmt w:val="decimal"/>
      <w:lvlText w:val="%4."/>
      <w:lvlJc w:val="left"/>
      <w:pPr>
        <w:ind w:left="2880" w:hanging="360"/>
      </w:pPr>
    </w:lvl>
    <w:lvl w:ilvl="4" w:tplc="31156913" w:tentative="1">
      <w:start w:val="1"/>
      <w:numFmt w:val="lowerLetter"/>
      <w:lvlText w:val="%5."/>
      <w:lvlJc w:val="left"/>
      <w:pPr>
        <w:ind w:left="3600" w:hanging="360"/>
      </w:pPr>
    </w:lvl>
    <w:lvl w:ilvl="5" w:tplc="31156913" w:tentative="1">
      <w:start w:val="1"/>
      <w:numFmt w:val="lowerRoman"/>
      <w:lvlText w:val="%6."/>
      <w:lvlJc w:val="right"/>
      <w:pPr>
        <w:ind w:left="4320" w:hanging="180"/>
      </w:pPr>
    </w:lvl>
    <w:lvl w:ilvl="6" w:tplc="31156913" w:tentative="1">
      <w:start w:val="1"/>
      <w:numFmt w:val="decimal"/>
      <w:lvlText w:val="%7."/>
      <w:lvlJc w:val="left"/>
      <w:pPr>
        <w:ind w:left="5040" w:hanging="360"/>
      </w:pPr>
    </w:lvl>
    <w:lvl w:ilvl="7" w:tplc="31156913" w:tentative="1">
      <w:start w:val="1"/>
      <w:numFmt w:val="lowerLetter"/>
      <w:lvlText w:val="%8."/>
      <w:lvlJc w:val="left"/>
      <w:pPr>
        <w:ind w:left="5760" w:hanging="360"/>
      </w:pPr>
    </w:lvl>
    <w:lvl w:ilvl="8" w:tplc="31156913" w:tentative="1">
      <w:start w:val="1"/>
      <w:numFmt w:val="lowerRoman"/>
      <w:lvlText w:val="%9."/>
      <w:lvlJc w:val="right"/>
      <w:pPr>
        <w:ind w:left="6480" w:hanging="180"/>
      </w:pPr>
    </w:lvl>
  </w:abstractNum>
  <w:abstractNum w:abstractNumId="58" w15:restartNumberingAfterBreak="0">
    <w:nsid w:val="21487A51"/>
    <w:multiLevelType w:val="hybridMultilevel"/>
    <w:tmpl w:val="7206C542"/>
    <w:lvl w:ilvl="0" w:tplc="12066895">
      <w:start w:val="1"/>
      <w:numFmt w:val="decimal"/>
      <w:lvlText w:val="%1."/>
      <w:lvlJc w:val="left"/>
      <w:pPr>
        <w:ind w:left="720" w:hanging="360"/>
      </w:pPr>
    </w:lvl>
    <w:lvl w:ilvl="1" w:tplc="12066895" w:tentative="1">
      <w:start w:val="1"/>
      <w:numFmt w:val="lowerLetter"/>
      <w:lvlText w:val="%2."/>
      <w:lvlJc w:val="left"/>
      <w:pPr>
        <w:ind w:left="1440" w:hanging="360"/>
      </w:pPr>
    </w:lvl>
    <w:lvl w:ilvl="2" w:tplc="12066895" w:tentative="1">
      <w:start w:val="1"/>
      <w:numFmt w:val="lowerRoman"/>
      <w:lvlText w:val="%3."/>
      <w:lvlJc w:val="right"/>
      <w:pPr>
        <w:ind w:left="2160" w:hanging="180"/>
      </w:pPr>
    </w:lvl>
    <w:lvl w:ilvl="3" w:tplc="12066895" w:tentative="1">
      <w:start w:val="1"/>
      <w:numFmt w:val="decimal"/>
      <w:lvlText w:val="%4."/>
      <w:lvlJc w:val="left"/>
      <w:pPr>
        <w:ind w:left="2880" w:hanging="360"/>
      </w:pPr>
    </w:lvl>
    <w:lvl w:ilvl="4" w:tplc="12066895" w:tentative="1">
      <w:start w:val="1"/>
      <w:numFmt w:val="lowerLetter"/>
      <w:lvlText w:val="%5."/>
      <w:lvlJc w:val="left"/>
      <w:pPr>
        <w:ind w:left="3600" w:hanging="360"/>
      </w:pPr>
    </w:lvl>
    <w:lvl w:ilvl="5" w:tplc="12066895" w:tentative="1">
      <w:start w:val="1"/>
      <w:numFmt w:val="lowerRoman"/>
      <w:lvlText w:val="%6."/>
      <w:lvlJc w:val="right"/>
      <w:pPr>
        <w:ind w:left="4320" w:hanging="180"/>
      </w:pPr>
    </w:lvl>
    <w:lvl w:ilvl="6" w:tplc="12066895" w:tentative="1">
      <w:start w:val="1"/>
      <w:numFmt w:val="decimal"/>
      <w:lvlText w:val="%7."/>
      <w:lvlJc w:val="left"/>
      <w:pPr>
        <w:ind w:left="5040" w:hanging="360"/>
      </w:pPr>
    </w:lvl>
    <w:lvl w:ilvl="7" w:tplc="12066895" w:tentative="1">
      <w:start w:val="1"/>
      <w:numFmt w:val="lowerLetter"/>
      <w:lvlText w:val="%8."/>
      <w:lvlJc w:val="left"/>
      <w:pPr>
        <w:ind w:left="5760" w:hanging="360"/>
      </w:pPr>
    </w:lvl>
    <w:lvl w:ilvl="8" w:tplc="12066895" w:tentative="1">
      <w:start w:val="1"/>
      <w:numFmt w:val="lowerRoman"/>
      <w:lvlText w:val="%9."/>
      <w:lvlJc w:val="right"/>
      <w:pPr>
        <w:ind w:left="6480" w:hanging="180"/>
      </w:pPr>
    </w:lvl>
  </w:abstractNum>
  <w:abstractNum w:abstractNumId="59" w15:restartNumberingAfterBreak="0">
    <w:nsid w:val="21591B43"/>
    <w:multiLevelType w:val="hybridMultilevel"/>
    <w:tmpl w:val="08BEA536"/>
    <w:lvl w:ilvl="0" w:tplc="34953056">
      <w:start w:val="1"/>
      <w:numFmt w:val="decimal"/>
      <w:lvlText w:val="%1."/>
      <w:lvlJc w:val="left"/>
      <w:pPr>
        <w:ind w:left="720" w:hanging="360"/>
      </w:pPr>
    </w:lvl>
    <w:lvl w:ilvl="1" w:tplc="34953056" w:tentative="1">
      <w:start w:val="1"/>
      <w:numFmt w:val="lowerLetter"/>
      <w:lvlText w:val="%2."/>
      <w:lvlJc w:val="left"/>
      <w:pPr>
        <w:ind w:left="1440" w:hanging="360"/>
      </w:pPr>
    </w:lvl>
    <w:lvl w:ilvl="2" w:tplc="34953056" w:tentative="1">
      <w:start w:val="1"/>
      <w:numFmt w:val="lowerRoman"/>
      <w:lvlText w:val="%3."/>
      <w:lvlJc w:val="right"/>
      <w:pPr>
        <w:ind w:left="2160" w:hanging="180"/>
      </w:pPr>
    </w:lvl>
    <w:lvl w:ilvl="3" w:tplc="34953056" w:tentative="1">
      <w:start w:val="1"/>
      <w:numFmt w:val="decimal"/>
      <w:lvlText w:val="%4."/>
      <w:lvlJc w:val="left"/>
      <w:pPr>
        <w:ind w:left="2880" w:hanging="360"/>
      </w:pPr>
    </w:lvl>
    <w:lvl w:ilvl="4" w:tplc="34953056" w:tentative="1">
      <w:start w:val="1"/>
      <w:numFmt w:val="lowerLetter"/>
      <w:lvlText w:val="%5."/>
      <w:lvlJc w:val="left"/>
      <w:pPr>
        <w:ind w:left="3600" w:hanging="360"/>
      </w:pPr>
    </w:lvl>
    <w:lvl w:ilvl="5" w:tplc="34953056" w:tentative="1">
      <w:start w:val="1"/>
      <w:numFmt w:val="lowerRoman"/>
      <w:lvlText w:val="%6."/>
      <w:lvlJc w:val="right"/>
      <w:pPr>
        <w:ind w:left="4320" w:hanging="180"/>
      </w:pPr>
    </w:lvl>
    <w:lvl w:ilvl="6" w:tplc="34953056" w:tentative="1">
      <w:start w:val="1"/>
      <w:numFmt w:val="decimal"/>
      <w:lvlText w:val="%7."/>
      <w:lvlJc w:val="left"/>
      <w:pPr>
        <w:ind w:left="5040" w:hanging="360"/>
      </w:pPr>
    </w:lvl>
    <w:lvl w:ilvl="7" w:tplc="34953056" w:tentative="1">
      <w:start w:val="1"/>
      <w:numFmt w:val="lowerLetter"/>
      <w:lvlText w:val="%8."/>
      <w:lvlJc w:val="left"/>
      <w:pPr>
        <w:ind w:left="5760" w:hanging="360"/>
      </w:pPr>
    </w:lvl>
    <w:lvl w:ilvl="8" w:tplc="34953056" w:tentative="1">
      <w:start w:val="1"/>
      <w:numFmt w:val="lowerRoman"/>
      <w:lvlText w:val="%9."/>
      <w:lvlJc w:val="right"/>
      <w:pPr>
        <w:ind w:left="6480" w:hanging="180"/>
      </w:pPr>
    </w:lvl>
  </w:abstractNum>
  <w:abstractNum w:abstractNumId="60" w15:restartNumberingAfterBreak="0">
    <w:nsid w:val="21F6119D"/>
    <w:multiLevelType w:val="hybridMultilevel"/>
    <w:tmpl w:val="BF06ED54"/>
    <w:lvl w:ilvl="0" w:tplc="25367813">
      <w:start w:val="1"/>
      <w:numFmt w:val="decimal"/>
      <w:lvlText w:val="%1."/>
      <w:lvlJc w:val="left"/>
      <w:pPr>
        <w:ind w:left="720" w:hanging="360"/>
      </w:pPr>
    </w:lvl>
    <w:lvl w:ilvl="1" w:tplc="25367813" w:tentative="1">
      <w:start w:val="1"/>
      <w:numFmt w:val="lowerLetter"/>
      <w:lvlText w:val="%2."/>
      <w:lvlJc w:val="left"/>
      <w:pPr>
        <w:ind w:left="1440" w:hanging="360"/>
      </w:pPr>
    </w:lvl>
    <w:lvl w:ilvl="2" w:tplc="25367813" w:tentative="1">
      <w:start w:val="1"/>
      <w:numFmt w:val="lowerRoman"/>
      <w:lvlText w:val="%3."/>
      <w:lvlJc w:val="right"/>
      <w:pPr>
        <w:ind w:left="2160" w:hanging="180"/>
      </w:pPr>
    </w:lvl>
    <w:lvl w:ilvl="3" w:tplc="25367813" w:tentative="1">
      <w:start w:val="1"/>
      <w:numFmt w:val="decimal"/>
      <w:lvlText w:val="%4."/>
      <w:lvlJc w:val="left"/>
      <w:pPr>
        <w:ind w:left="2880" w:hanging="360"/>
      </w:pPr>
    </w:lvl>
    <w:lvl w:ilvl="4" w:tplc="25367813" w:tentative="1">
      <w:start w:val="1"/>
      <w:numFmt w:val="lowerLetter"/>
      <w:lvlText w:val="%5."/>
      <w:lvlJc w:val="left"/>
      <w:pPr>
        <w:ind w:left="3600" w:hanging="360"/>
      </w:pPr>
    </w:lvl>
    <w:lvl w:ilvl="5" w:tplc="25367813" w:tentative="1">
      <w:start w:val="1"/>
      <w:numFmt w:val="lowerRoman"/>
      <w:lvlText w:val="%6."/>
      <w:lvlJc w:val="right"/>
      <w:pPr>
        <w:ind w:left="4320" w:hanging="180"/>
      </w:pPr>
    </w:lvl>
    <w:lvl w:ilvl="6" w:tplc="25367813" w:tentative="1">
      <w:start w:val="1"/>
      <w:numFmt w:val="decimal"/>
      <w:lvlText w:val="%7."/>
      <w:lvlJc w:val="left"/>
      <w:pPr>
        <w:ind w:left="5040" w:hanging="360"/>
      </w:pPr>
    </w:lvl>
    <w:lvl w:ilvl="7" w:tplc="25367813" w:tentative="1">
      <w:start w:val="1"/>
      <w:numFmt w:val="lowerLetter"/>
      <w:lvlText w:val="%8."/>
      <w:lvlJc w:val="left"/>
      <w:pPr>
        <w:ind w:left="5760" w:hanging="360"/>
      </w:pPr>
    </w:lvl>
    <w:lvl w:ilvl="8" w:tplc="25367813" w:tentative="1">
      <w:start w:val="1"/>
      <w:numFmt w:val="lowerRoman"/>
      <w:lvlText w:val="%9."/>
      <w:lvlJc w:val="right"/>
      <w:pPr>
        <w:ind w:left="6480" w:hanging="180"/>
      </w:pPr>
    </w:lvl>
  </w:abstractNum>
  <w:abstractNum w:abstractNumId="61" w15:restartNumberingAfterBreak="0">
    <w:nsid w:val="220848A2"/>
    <w:multiLevelType w:val="hybridMultilevel"/>
    <w:tmpl w:val="6F8EF4F8"/>
    <w:lvl w:ilvl="0" w:tplc="68763468">
      <w:start w:val="1"/>
      <w:numFmt w:val="decimal"/>
      <w:lvlText w:val="%1."/>
      <w:lvlJc w:val="left"/>
      <w:pPr>
        <w:ind w:left="720" w:hanging="360"/>
      </w:pPr>
    </w:lvl>
    <w:lvl w:ilvl="1" w:tplc="68763468" w:tentative="1">
      <w:start w:val="1"/>
      <w:numFmt w:val="lowerLetter"/>
      <w:lvlText w:val="%2."/>
      <w:lvlJc w:val="left"/>
      <w:pPr>
        <w:ind w:left="1440" w:hanging="360"/>
      </w:pPr>
    </w:lvl>
    <w:lvl w:ilvl="2" w:tplc="68763468" w:tentative="1">
      <w:start w:val="1"/>
      <w:numFmt w:val="lowerRoman"/>
      <w:lvlText w:val="%3."/>
      <w:lvlJc w:val="right"/>
      <w:pPr>
        <w:ind w:left="2160" w:hanging="180"/>
      </w:pPr>
    </w:lvl>
    <w:lvl w:ilvl="3" w:tplc="68763468" w:tentative="1">
      <w:start w:val="1"/>
      <w:numFmt w:val="decimal"/>
      <w:lvlText w:val="%4."/>
      <w:lvlJc w:val="left"/>
      <w:pPr>
        <w:ind w:left="2880" w:hanging="360"/>
      </w:pPr>
    </w:lvl>
    <w:lvl w:ilvl="4" w:tplc="68763468" w:tentative="1">
      <w:start w:val="1"/>
      <w:numFmt w:val="lowerLetter"/>
      <w:lvlText w:val="%5."/>
      <w:lvlJc w:val="left"/>
      <w:pPr>
        <w:ind w:left="3600" w:hanging="360"/>
      </w:pPr>
    </w:lvl>
    <w:lvl w:ilvl="5" w:tplc="68763468" w:tentative="1">
      <w:start w:val="1"/>
      <w:numFmt w:val="lowerRoman"/>
      <w:lvlText w:val="%6."/>
      <w:lvlJc w:val="right"/>
      <w:pPr>
        <w:ind w:left="4320" w:hanging="180"/>
      </w:pPr>
    </w:lvl>
    <w:lvl w:ilvl="6" w:tplc="68763468" w:tentative="1">
      <w:start w:val="1"/>
      <w:numFmt w:val="decimal"/>
      <w:lvlText w:val="%7."/>
      <w:lvlJc w:val="left"/>
      <w:pPr>
        <w:ind w:left="5040" w:hanging="360"/>
      </w:pPr>
    </w:lvl>
    <w:lvl w:ilvl="7" w:tplc="68763468" w:tentative="1">
      <w:start w:val="1"/>
      <w:numFmt w:val="lowerLetter"/>
      <w:lvlText w:val="%8."/>
      <w:lvlJc w:val="left"/>
      <w:pPr>
        <w:ind w:left="5760" w:hanging="360"/>
      </w:pPr>
    </w:lvl>
    <w:lvl w:ilvl="8" w:tplc="68763468" w:tentative="1">
      <w:start w:val="1"/>
      <w:numFmt w:val="lowerRoman"/>
      <w:lvlText w:val="%9."/>
      <w:lvlJc w:val="right"/>
      <w:pPr>
        <w:ind w:left="6480" w:hanging="180"/>
      </w:pPr>
    </w:lvl>
  </w:abstractNum>
  <w:abstractNum w:abstractNumId="62" w15:restartNumberingAfterBreak="0">
    <w:nsid w:val="22E55130"/>
    <w:multiLevelType w:val="hybridMultilevel"/>
    <w:tmpl w:val="F0548704"/>
    <w:lvl w:ilvl="0" w:tplc="24515878">
      <w:start w:val="1"/>
      <w:numFmt w:val="decimal"/>
      <w:lvlText w:val="%1."/>
      <w:lvlJc w:val="left"/>
      <w:pPr>
        <w:ind w:left="720" w:hanging="360"/>
      </w:pPr>
    </w:lvl>
    <w:lvl w:ilvl="1" w:tplc="24515878" w:tentative="1">
      <w:start w:val="1"/>
      <w:numFmt w:val="lowerLetter"/>
      <w:lvlText w:val="%2."/>
      <w:lvlJc w:val="left"/>
      <w:pPr>
        <w:ind w:left="1440" w:hanging="360"/>
      </w:pPr>
    </w:lvl>
    <w:lvl w:ilvl="2" w:tplc="24515878" w:tentative="1">
      <w:start w:val="1"/>
      <w:numFmt w:val="lowerRoman"/>
      <w:lvlText w:val="%3."/>
      <w:lvlJc w:val="right"/>
      <w:pPr>
        <w:ind w:left="2160" w:hanging="180"/>
      </w:pPr>
    </w:lvl>
    <w:lvl w:ilvl="3" w:tplc="24515878" w:tentative="1">
      <w:start w:val="1"/>
      <w:numFmt w:val="decimal"/>
      <w:lvlText w:val="%4."/>
      <w:lvlJc w:val="left"/>
      <w:pPr>
        <w:ind w:left="2880" w:hanging="360"/>
      </w:pPr>
    </w:lvl>
    <w:lvl w:ilvl="4" w:tplc="24515878" w:tentative="1">
      <w:start w:val="1"/>
      <w:numFmt w:val="lowerLetter"/>
      <w:lvlText w:val="%5."/>
      <w:lvlJc w:val="left"/>
      <w:pPr>
        <w:ind w:left="3600" w:hanging="360"/>
      </w:pPr>
    </w:lvl>
    <w:lvl w:ilvl="5" w:tplc="24515878" w:tentative="1">
      <w:start w:val="1"/>
      <w:numFmt w:val="lowerRoman"/>
      <w:lvlText w:val="%6."/>
      <w:lvlJc w:val="right"/>
      <w:pPr>
        <w:ind w:left="4320" w:hanging="180"/>
      </w:pPr>
    </w:lvl>
    <w:lvl w:ilvl="6" w:tplc="24515878" w:tentative="1">
      <w:start w:val="1"/>
      <w:numFmt w:val="decimal"/>
      <w:lvlText w:val="%7."/>
      <w:lvlJc w:val="left"/>
      <w:pPr>
        <w:ind w:left="5040" w:hanging="360"/>
      </w:pPr>
    </w:lvl>
    <w:lvl w:ilvl="7" w:tplc="24515878" w:tentative="1">
      <w:start w:val="1"/>
      <w:numFmt w:val="lowerLetter"/>
      <w:lvlText w:val="%8."/>
      <w:lvlJc w:val="left"/>
      <w:pPr>
        <w:ind w:left="5760" w:hanging="360"/>
      </w:pPr>
    </w:lvl>
    <w:lvl w:ilvl="8" w:tplc="24515878" w:tentative="1">
      <w:start w:val="1"/>
      <w:numFmt w:val="lowerRoman"/>
      <w:lvlText w:val="%9."/>
      <w:lvlJc w:val="right"/>
      <w:pPr>
        <w:ind w:left="6480" w:hanging="180"/>
      </w:pPr>
    </w:lvl>
  </w:abstractNum>
  <w:abstractNum w:abstractNumId="63" w15:restartNumberingAfterBreak="0">
    <w:nsid w:val="233434CA"/>
    <w:multiLevelType w:val="hybridMultilevel"/>
    <w:tmpl w:val="B784BB2E"/>
    <w:lvl w:ilvl="0" w:tplc="67376866">
      <w:start w:val="1"/>
      <w:numFmt w:val="decimal"/>
      <w:lvlText w:val="%1."/>
      <w:lvlJc w:val="left"/>
      <w:pPr>
        <w:ind w:left="720" w:hanging="360"/>
      </w:pPr>
    </w:lvl>
    <w:lvl w:ilvl="1" w:tplc="67376866" w:tentative="1">
      <w:start w:val="1"/>
      <w:numFmt w:val="lowerLetter"/>
      <w:lvlText w:val="%2."/>
      <w:lvlJc w:val="left"/>
      <w:pPr>
        <w:ind w:left="1440" w:hanging="360"/>
      </w:pPr>
    </w:lvl>
    <w:lvl w:ilvl="2" w:tplc="67376866" w:tentative="1">
      <w:start w:val="1"/>
      <w:numFmt w:val="lowerRoman"/>
      <w:lvlText w:val="%3."/>
      <w:lvlJc w:val="right"/>
      <w:pPr>
        <w:ind w:left="2160" w:hanging="180"/>
      </w:pPr>
    </w:lvl>
    <w:lvl w:ilvl="3" w:tplc="67376866" w:tentative="1">
      <w:start w:val="1"/>
      <w:numFmt w:val="decimal"/>
      <w:lvlText w:val="%4."/>
      <w:lvlJc w:val="left"/>
      <w:pPr>
        <w:ind w:left="2880" w:hanging="360"/>
      </w:pPr>
    </w:lvl>
    <w:lvl w:ilvl="4" w:tplc="67376866" w:tentative="1">
      <w:start w:val="1"/>
      <w:numFmt w:val="lowerLetter"/>
      <w:lvlText w:val="%5."/>
      <w:lvlJc w:val="left"/>
      <w:pPr>
        <w:ind w:left="3600" w:hanging="360"/>
      </w:pPr>
    </w:lvl>
    <w:lvl w:ilvl="5" w:tplc="67376866" w:tentative="1">
      <w:start w:val="1"/>
      <w:numFmt w:val="lowerRoman"/>
      <w:lvlText w:val="%6."/>
      <w:lvlJc w:val="right"/>
      <w:pPr>
        <w:ind w:left="4320" w:hanging="180"/>
      </w:pPr>
    </w:lvl>
    <w:lvl w:ilvl="6" w:tplc="67376866" w:tentative="1">
      <w:start w:val="1"/>
      <w:numFmt w:val="decimal"/>
      <w:lvlText w:val="%7."/>
      <w:lvlJc w:val="left"/>
      <w:pPr>
        <w:ind w:left="5040" w:hanging="360"/>
      </w:pPr>
    </w:lvl>
    <w:lvl w:ilvl="7" w:tplc="67376866" w:tentative="1">
      <w:start w:val="1"/>
      <w:numFmt w:val="lowerLetter"/>
      <w:lvlText w:val="%8."/>
      <w:lvlJc w:val="left"/>
      <w:pPr>
        <w:ind w:left="5760" w:hanging="360"/>
      </w:pPr>
    </w:lvl>
    <w:lvl w:ilvl="8" w:tplc="67376866" w:tentative="1">
      <w:start w:val="1"/>
      <w:numFmt w:val="lowerRoman"/>
      <w:lvlText w:val="%9."/>
      <w:lvlJc w:val="right"/>
      <w:pPr>
        <w:ind w:left="6480" w:hanging="180"/>
      </w:pPr>
    </w:lvl>
  </w:abstractNum>
  <w:abstractNum w:abstractNumId="64" w15:restartNumberingAfterBreak="0">
    <w:nsid w:val="23970BB8"/>
    <w:multiLevelType w:val="hybridMultilevel"/>
    <w:tmpl w:val="822A0C78"/>
    <w:lvl w:ilvl="0" w:tplc="66796936">
      <w:start w:val="1"/>
      <w:numFmt w:val="decimal"/>
      <w:lvlText w:val="%1."/>
      <w:lvlJc w:val="left"/>
      <w:pPr>
        <w:ind w:left="720" w:hanging="360"/>
      </w:pPr>
    </w:lvl>
    <w:lvl w:ilvl="1" w:tplc="66796936" w:tentative="1">
      <w:start w:val="1"/>
      <w:numFmt w:val="lowerLetter"/>
      <w:lvlText w:val="%2."/>
      <w:lvlJc w:val="left"/>
      <w:pPr>
        <w:ind w:left="1440" w:hanging="360"/>
      </w:pPr>
    </w:lvl>
    <w:lvl w:ilvl="2" w:tplc="66796936" w:tentative="1">
      <w:start w:val="1"/>
      <w:numFmt w:val="lowerRoman"/>
      <w:lvlText w:val="%3."/>
      <w:lvlJc w:val="right"/>
      <w:pPr>
        <w:ind w:left="2160" w:hanging="180"/>
      </w:pPr>
    </w:lvl>
    <w:lvl w:ilvl="3" w:tplc="66796936" w:tentative="1">
      <w:start w:val="1"/>
      <w:numFmt w:val="decimal"/>
      <w:lvlText w:val="%4."/>
      <w:lvlJc w:val="left"/>
      <w:pPr>
        <w:ind w:left="2880" w:hanging="360"/>
      </w:pPr>
    </w:lvl>
    <w:lvl w:ilvl="4" w:tplc="66796936" w:tentative="1">
      <w:start w:val="1"/>
      <w:numFmt w:val="lowerLetter"/>
      <w:lvlText w:val="%5."/>
      <w:lvlJc w:val="left"/>
      <w:pPr>
        <w:ind w:left="3600" w:hanging="360"/>
      </w:pPr>
    </w:lvl>
    <w:lvl w:ilvl="5" w:tplc="66796936" w:tentative="1">
      <w:start w:val="1"/>
      <w:numFmt w:val="lowerRoman"/>
      <w:lvlText w:val="%6."/>
      <w:lvlJc w:val="right"/>
      <w:pPr>
        <w:ind w:left="4320" w:hanging="180"/>
      </w:pPr>
    </w:lvl>
    <w:lvl w:ilvl="6" w:tplc="66796936" w:tentative="1">
      <w:start w:val="1"/>
      <w:numFmt w:val="decimal"/>
      <w:lvlText w:val="%7."/>
      <w:lvlJc w:val="left"/>
      <w:pPr>
        <w:ind w:left="5040" w:hanging="360"/>
      </w:pPr>
    </w:lvl>
    <w:lvl w:ilvl="7" w:tplc="66796936" w:tentative="1">
      <w:start w:val="1"/>
      <w:numFmt w:val="lowerLetter"/>
      <w:lvlText w:val="%8."/>
      <w:lvlJc w:val="left"/>
      <w:pPr>
        <w:ind w:left="5760" w:hanging="360"/>
      </w:pPr>
    </w:lvl>
    <w:lvl w:ilvl="8" w:tplc="66796936" w:tentative="1">
      <w:start w:val="1"/>
      <w:numFmt w:val="lowerRoman"/>
      <w:lvlText w:val="%9."/>
      <w:lvlJc w:val="right"/>
      <w:pPr>
        <w:ind w:left="6480" w:hanging="180"/>
      </w:pPr>
    </w:lvl>
  </w:abstractNum>
  <w:abstractNum w:abstractNumId="65" w15:restartNumberingAfterBreak="0">
    <w:nsid w:val="24731278"/>
    <w:multiLevelType w:val="hybridMultilevel"/>
    <w:tmpl w:val="867A8EB0"/>
    <w:lvl w:ilvl="0" w:tplc="50247980">
      <w:start w:val="1"/>
      <w:numFmt w:val="decimal"/>
      <w:lvlText w:val="%1."/>
      <w:lvlJc w:val="left"/>
      <w:pPr>
        <w:ind w:left="720" w:hanging="360"/>
      </w:pPr>
    </w:lvl>
    <w:lvl w:ilvl="1" w:tplc="50247980" w:tentative="1">
      <w:start w:val="1"/>
      <w:numFmt w:val="lowerLetter"/>
      <w:lvlText w:val="%2."/>
      <w:lvlJc w:val="left"/>
      <w:pPr>
        <w:ind w:left="1440" w:hanging="360"/>
      </w:pPr>
    </w:lvl>
    <w:lvl w:ilvl="2" w:tplc="50247980" w:tentative="1">
      <w:start w:val="1"/>
      <w:numFmt w:val="lowerRoman"/>
      <w:lvlText w:val="%3."/>
      <w:lvlJc w:val="right"/>
      <w:pPr>
        <w:ind w:left="2160" w:hanging="180"/>
      </w:pPr>
    </w:lvl>
    <w:lvl w:ilvl="3" w:tplc="50247980" w:tentative="1">
      <w:start w:val="1"/>
      <w:numFmt w:val="decimal"/>
      <w:lvlText w:val="%4."/>
      <w:lvlJc w:val="left"/>
      <w:pPr>
        <w:ind w:left="2880" w:hanging="360"/>
      </w:pPr>
    </w:lvl>
    <w:lvl w:ilvl="4" w:tplc="50247980" w:tentative="1">
      <w:start w:val="1"/>
      <w:numFmt w:val="lowerLetter"/>
      <w:lvlText w:val="%5."/>
      <w:lvlJc w:val="left"/>
      <w:pPr>
        <w:ind w:left="3600" w:hanging="360"/>
      </w:pPr>
    </w:lvl>
    <w:lvl w:ilvl="5" w:tplc="50247980" w:tentative="1">
      <w:start w:val="1"/>
      <w:numFmt w:val="lowerRoman"/>
      <w:lvlText w:val="%6."/>
      <w:lvlJc w:val="right"/>
      <w:pPr>
        <w:ind w:left="4320" w:hanging="180"/>
      </w:pPr>
    </w:lvl>
    <w:lvl w:ilvl="6" w:tplc="50247980" w:tentative="1">
      <w:start w:val="1"/>
      <w:numFmt w:val="decimal"/>
      <w:lvlText w:val="%7."/>
      <w:lvlJc w:val="left"/>
      <w:pPr>
        <w:ind w:left="5040" w:hanging="360"/>
      </w:pPr>
    </w:lvl>
    <w:lvl w:ilvl="7" w:tplc="50247980" w:tentative="1">
      <w:start w:val="1"/>
      <w:numFmt w:val="lowerLetter"/>
      <w:lvlText w:val="%8."/>
      <w:lvlJc w:val="left"/>
      <w:pPr>
        <w:ind w:left="5760" w:hanging="360"/>
      </w:pPr>
    </w:lvl>
    <w:lvl w:ilvl="8" w:tplc="50247980" w:tentative="1">
      <w:start w:val="1"/>
      <w:numFmt w:val="lowerRoman"/>
      <w:lvlText w:val="%9."/>
      <w:lvlJc w:val="right"/>
      <w:pPr>
        <w:ind w:left="6480" w:hanging="180"/>
      </w:pPr>
    </w:lvl>
  </w:abstractNum>
  <w:abstractNum w:abstractNumId="66" w15:restartNumberingAfterBreak="0">
    <w:nsid w:val="24BD2E9F"/>
    <w:multiLevelType w:val="hybridMultilevel"/>
    <w:tmpl w:val="738E936E"/>
    <w:lvl w:ilvl="0" w:tplc="55222439">
      <w:start w:val="1"/>
      <w:numFmt w:val="decimal"/>
      <w:lvlText w:val="%1."/>
      <w:lvlJc w:val="left"/>
      <w:pPr>
        <w:ind w:left="720" w:hanging="360"/>
      </w:pPr>
    </w:lvl>
    <w:lvl w:ilvl="1" w:tplc="55222439" w:tentative="1">
      <w:start w:val="1"/>
      <w:numFmt w:val="lowerLetter"/>
      <w:lvlText w:val="%2."/>
      <w:lvlJc w:val="left"/>
      <w:pPr>
        <w:ind w:left="1440" w:hanging="360"/>
      </w:pPr>
    </w:lvl>
    <w:lvl w:ilvl="2" w:tplc="55222439" w:tentative="1">
      <w:start w:val="1"/>
      <w:numFmt w:val="lowerRoman"/>
      <w:lvlText w:val="%3."/>
      <w:lvlJc w:val="right"/>
      <w:pPr>
        <w:ind w:left="2160" w:hanging="180"/>
      </w:pPr>
    </w:lvl>
    <w:lvl w:ilvl="3" w:tplc="55222439" w:tentative="1">
      <w:start w:val="1"/>
      <w:numFmt w:val="decimal"/>
      <w:lvlText w:val="%4."/>
      <w:lvlJc w:val="left"/>
      <w:pPr>
        <w:ind w:left="2880" w:hanging="360"/>
      </w:pPr>
    </w:lvl>
    <w:lvl w:ilvl="4" w:tplc="55222439" w:tentative="1">
      <w:start w:val="1"/>
      <w:numFmt w:val="lowerLetter"/>
      <w:lvlText w:val="%5."/>
      <w:lvlJc w:val="left"/>
      <w:pPr>
        <w:ind w:left="3600" w:hanging="360"/>
      </w:pPr>
    </w:lvl>
    <w:lvl w:ilvl="5" w:tplc="55222439" w:tentative="1">
      <w:start w:val="1"/>
      <w:numFmt w:val="lowerRoman"/>
      <w:lvlText w:val="%6."/>
      <w:lvlJc w:val="right"/>
      <w:pPr>
        <w:ind w:left="4320" w:hanging="180"/>
      </w:pPr>
    </w:lvl>
    <w:lvl w:ilvl="6" w:tplc="55222439" w:tentative="1">
      <w:start w:val="1"/>
      <w:numFmt w:val="decimal"/>
      <w:lvlText w:val="%7."/>
      <w:lvlJc w:val="left"/>
      <w:pPr>
        <w:ind w:left="5040" w:hanging="360"/>
      </w:pPr>
    </w:lvl>
    <w:lvl w:ilvl="7" w:tplc="55222439" w:tentative="1">
      <w:start w:val="1"/>
      <w:numFmt w:val="lowerLetter"/>
      <w:lvlText w:val="%8."/>
      <w:lvlJc w:val="left"/>
      <w:pPr>
        <w:ind w:left="5760" w:hanging="360"/>
      </w:pPr>
    </w:lvl>
    <w:lvl w:ilvl="8" w:tplc="55222439" w:tentative="1">
      <w:start w:val="1"/>
      <w:numFmt w:val="lowerRoman"/>
      <w:lvlText w:val="%9."/>
      <w:lvlJc w:val="right"/>
      <w:pPr>
        <w:ind w:left="6480" w:hanging="180"/>
      </w:pPr>
    </w:lvl>
  </w:abstractNum>
  <w:abstractNum w:abstractNumId="67"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68" w15:restartNumberingAfterBreak="0">
    <w:nsid w:val="26B81DFF"/>
    <w:multiLevelType w:val="hybridMultilevel"/>
    <w:tmpl w:val="E76A5D98"/>
    <w:lvl w:ilvl="0" w:tplc="41846770">
      <w:start w:val="1"/>
      <w:numFmt w:val="decimal"/>
      <w:lvlText w:val="%1."/>
      <w:lvlJc w:val="left"/>
      <w:pPr>
        <w:ind w:left="720" w:hanging="360"/>
      </w:pPr>
    </w:lvl>
    <w:lvl w:ilvl="1" w:tplc="41846770" w:tentative="1">
      <w:start w:val="1"/>
      <w:numFmt w:val="lowerLetter"/>
      <w:lvlText w:val="%2."/>
      <w:lvlJc w:val="left"/>
      <w:pPr>
        <w:ind w:left="1440" w:hanging="360"/>
      </w:pPr>
    </w:lvl>
    <w:lvl w:ilvl="2" w:tplc="41846770" w:tentative="1">
      <w:start w:val="1"/>
      <w:numFmt w:val="lowerRoman"/>
      <w:lvlText w:val="%3."/>
      <w:lvlJc w:val="right"/>
      <w:pPr>
        <w:ind w:left="2160" w:hanging="180"/>
      </w:pPr>
    </w:lvl>
    <w:lvl w:ilvl="3" w:tplc="41846770" w:tentative="1">
      <w:start w:val="1"/>
      <w:numFmt w:val="decimal"/>
      <w:lvlText w:val="%4."/>
      <w:lvlJc w:val="left"/>
      <w:pPr>
        <w:ind w:left="2880" w:hanging="360"/>
      </w:pPr>
    </w:lvl>
    <w:lvl w:ilvl="4" w:tplc="41846770" w:tentative="1">
      <w:start w:val="1"/>
      <w:numFmt w:val="lowerLetter"/>
      <w:lvlText w:val="%5."/>
      <w:lvlJc w:val="left"/>
      <w:pPr>
        <w:ind w:left="3600" w:hanging="360"/>
      </w:pPr>
    </w:lvl>
    <w:lvl w:ilvl="5" w:tplc="41846770" w:tentative="1">
      <w:start w:val="1"/>
      <w:numFmt w:val="lowerRoman"/>
      <w:lvlText w:val="%6."/>
      <w:lvlJc w:val="right"/>
      <w:pPr>
        <w:ind w:left="4320" w:hanging="180"/>
      </w:pPr>
    </w:lvl>
    <w:lvl w:ilvl="6" w:tplc="41846770" w:tentative="1">
      <w:start w:val="1"/>
      <w:numFmt w:val="decimal"/>
      <w:lvlText w:val="%7."/>
      <w:lvlJc w:val="left"/>
      <w:pPr>
        <w:ind w:left="5040" w:hanging="360"/>
      </w:pPr>
    </w:lvl>
    <w:lvl w:ilvl="7" w:tplc="41846770" w:tentative="1">
      <w:start w:val="1"/>
      <w:numFmt w:val="lowerLetter"/>
      <w:lvlText w:val="%8."/>
      <w:lvlJc w:val="left"/>
      <w:pPr>
        <w:ind w:left="5760" w:hanging="360"/>
      </w:pPr>
    </w:lvl>
    <w:lvl w:ilvl="8" w:tplc="41846770" w:tentative="1">
      <w:start w:val="1"/>
      <w:numFmt w:val="lowerRoman"/>
      <w:lvlText w:val="%9."/>
      <w:lvlJc w:val="right"/>
      <w:pPr>
        <w:ind w:left="6480" w:hanging="180"/>
      </w:pPr>
    </w:lvl>
  </w:abstractNum>
  <w:abstractNum w:abstractNumId="69" w15:restartNumberingAfterBreak="0">
    <w:nsid w:val="27034BFF"/>
    <w:multiLevelType w:val="hybridMultilevel"/>
    <w:tmpl w:val="5AD4087C"/>
    <w:lvl w:ilvl="0" w:tplc="11478241">
      <w:start w:val="1"/>
      <w:numFmt w:val="decimal"/>
      <w:lvlText w:val="%1."/>
      <w:lvlJc w:val="left"/>
      <w:pPr>
        <w:ind w:left="720" w:hanging="360"/>
      </w:pPr>
    </w:lvl>
    <w:lvl w:ilvl="1" w:tplc="11478241" w:tentative="1">
      <w:start w:val="1"/>
      <w:numFmt w:val="lowerLetter"/>
      <w:lvlText w:val="%2."/>
      <w:lvlJc w:val="left"/>
      <w:pPr>
        <w:ind w:left="1440" w:hanging="360"/>
      </w:pPr>
    </w:lvl>
    <w:lvl w:ilvl="2" w:tplc="11478241" w:tentative="1">
      <w:start w:val="1"/>
      <w:numFmt w:val="lowerRoman"/>
      <w:lvlText w:val="%3."/>
      <w:lvlJc w:val="right"/>
      <w:pPr>
        <w:ind w:left="2160" w:hanging="180"/>
      </w:pPr>
    </w:lvl>
    <w:lvl w:ilvl="3" w:tplc="11478241" w:tentative="1">
      <w:start w:val="1"/>
      <w:numFmt w:val="decimal"/>
      <w:lvlText w:val="%4."/>
      <w:lvlJc w:val="left"/>
      <w:pPr>
        <w:ind w:left="2880" w:hanging="360"/>
      </w:pPr>
    </w:lvl>
    <w:lvl w:ilvl="4" w:tplc="11478241" w:tentative="1">
      <w:start w:val="1"/>
      <w:numFmt w:val="lowerLetter"/>
      <w:lvlText w:val="%5."/>
      <w:lvlJc w:val="left"/>
      <w:pPr>
        <w:ind w:left="3600" w:hanging="360"/>
      </w:pPr>
    </w:lvl>
    <w:lvl w:ilvl="5" w:tplc="11478241" w:tentative="1">
      <w:start w:val="1"/>
      <w:numFmt w:val="lowerRoman"/>
      <w:lvlText w:val="%6."/>
      <w:lvlJc w:val="right"/>
      <w:pPr>
        <w:ind w:left="4320" w:hanging="180"/>
      </w:pPr>
    </w:lvl>
    <w:lvl w:ilvl="6" w:tplc="11478241" w:tentative="1">
      <w:start w:val="1"/>
      <w:numFmt w:val="decimal"/>
      <w:lvlText w:val="%7."/>
      <w:lvlJc w:val="left"/>
      <w:pPr>
        <w:ind w:left="5040" w:hanging="360"/>
      </w:pPr>
    </w:lvl>
    <w:lvl w:ilvl="7" w:tplc="11478241" w:tentative="1">
      <w:start w:val="1"/>
      <w:numFmt w:val="lowerLetter"/>
      <w:lvlText w:val="%8."/>
      <w:lvlJc w:val="left"/>
      <w:pPr>
        <w:ind w:left="5760" w:hanging="360"/>
      </w:pPr>
    </w:lvl>
    <w:lvl w:ilvl="8" w:tplc="11478241" w:tentative="1">
      <w:start w:val="1"/>
      <w:numFmt w:val="lowerRoman"/>
      <w:lvlText w:val="%9."/>
      <w:lvlJc w:val="right"/>
      <w:pPr>
        <w:ind w:left="6480" w:hanging="180"/>
      </w:pPr>
    </w:lvl>
  </w:abstractNum>
  <w:abstractNum w:abstractNumId="70" w15:restartNumberingAfterBreak="0">
    <w:nsid w:val="27105B65"/>
    <w:multiLevelType w:val="hybridMultilevel"/>
    <w:tmpl w:val="D35058D0"/>
    <w:lvl w:ilvl="0" w:tplc="30640725">
      <w:start w:val="1"/>
      <w:numFmt w:val="decimal"/>
      <w:lvlText w:val="%1."/>
      <w:lvlJc w:val="left"/>
      <w:pPr>
        <w:ind w:left="720" w:hanging="360"/>
      </w:pPr>
    </w:lvl>
    <w:lvl w:ilvl="1" w:tplc="30640725" w:tentative="1">
      <w:start w:val="1"/>
      <w:numFmt w:val="lowerLetter"/>
      <w:lvlText w:val="%2."/>
      <w:lvlJc w:val="left"/>
      <w:pPr>
        <w:ind w:left="1440" w:hanging="360"/>
      </w:pPr>
    </w:lvl>
    <w:lvl w:ilvl="2" w:tplc="30640725" w:tentative="1">
      <w:start w:val="1"/>
      <w:numFmt w:val="lowerRoman"/>
      <w:lvlText w:val="%3."/>
      <w:lvlJc w:val="right"/>
      <w:pPr>
        <w:ind w:left="2160" w:hanging="180"/>
      </w:pPr>
    </w:lvl>
    <w:lvl w:ilvl="3" w:tplc="30640725" w:tentative="1">
      <w:start w:val="1"/>
      <w:numFmt w:val="decimal"/>
      <w:lvlText w:val="%4."/>
      <w:lvlJc w:val="left"/>
      <w:pPr>
        <w:ind w:left="2880" w:hanging="360"/>
      </w:pPr>
    </w:lvl>
    <w:lvl w:ilvl="4" w:tplc="30640725" w:tentative="1">
      <w:start w:val="1"/>
      <w:numFmt w:val="lowerLetter"/>
      <w:lvlText w:val="%5."/>
      <w:lvlJc w:val="left"/>
      <w:pPr>
        <w:ind w:left="3600" w:hanging="360"/>
      </w:pPr>
    </w:lvl>
    <w:lvl w:ilvl="5" w:tplc="30640725" w:tentative="1">
      <w:start w:val="1"/>
      <w:numFmt w:val="lowerRoman"/>
      <w:lvlText w:val="%6."/>
      <w:lvlJc w:val="right"/>
      <w:pPr>
        <w:ind w:left="4320" w:hanging="180"/>
      </w:pPr>
    </w:lvl>
    <w:lvl w:ilvl="6" w:tplc="30640725" w:tentative="1">
      <w:start w:val="1"/>
      <w:numFmt w:val="decimal"/>
      <w:lvlText w:val="%7."/>
      <w:lvlJc w:val="left"/>
      <w:pPr>
        <w:ind w:left="5040" w:hanging="360"/>
      </w:pPr>
    </w:lvl>
    <w:lvl w:ilvl="7" w:tplc="30640725" w:tentative="1">
      <w:start w:val="1"/>
      <w:numFmt w:val="lowerLetter"/>
      <w:lvlText w:val="%8."/>
      <w:lvlJc w:val="left"/>
      <w:pPr>
        <w:ind w:left="5760" w:hanging="360"/>
      </w:pPr>
    </w:lvl>
    <w:lvl w:ilvl="8" w:tplc="30640725" w:tentative="1">
      <w:start w:val="1"/>
      <w:numFmt w:val="lowerRoman"/>
      <w:lvlText w:val="%9."/>
      <w:lvlJc w:val="right"/>
      <w:pPr>
        <w:ind w:left="6480" w:hanging="180"/>
      </w:pPr>
    </w:lvl>
  </w:abstractNum>
  <w:abstractNum w:abstractNumId="71" w15:restartNumberingAfterBreak="0">
    <w:nsid w:val="27AA60F8"/>
    <w:multiLevelType w:val="hybridMultilevel"/>
    <w:tmpl w:val="BB44C6BC"/>
    <w:lvl w:ilvl="0" w:tplc="87401270">
      <w:start w:val="1"/>
      <w:numFmt w:val="decimal"/>
      <w:lvlText w:val="%1."/>
      <w:lvlJc w:val="left"/>
      <w:pPr>
        <w:ind w:left="720" w:hanging="360"/>
      </w:pPr>
    </w:lvl>
    <w:lvl w:ilvl="1" w:tplc="87401270" w:tentative="1">
      <w:start w:val="1"/>
      <w:numFmt w:val="lowerLetter"/>
      <w:lvlText w:val="%2."/>
      <w:lvlJc w:val="left"/>
      <w:pPr>
        <w:ind w:left="1440" w:hanging="360"/>
      </w:pPr>
    </w:lvl>
    <w:lvl w:ilvl="2" w:tplc="87401270" w:tentative="1">
      <w:start w:val="1"/>
      <w:numFmt w:val="lowerRoman"/>
      <w:lvlText w:val="%3."/>
      <w:lvlJc w:val="right"/>
      <w:pPr>
        <w:ind w:left="2160" w:hanging="180"/>
      </w:pPr>
    </w:lvl>
    <w:lvl w:ilvl="3" w:tplc="87401270" w:tentative="1">
      <w:start w:val="1"/>
      <w:numFmt w:val="decimal"/>
      <w:lvlText w:val="%4."/>
      <w:lvlJc w:val="left"/>
      <w:pPr>
        <w:ind w:left="2880" w:hanging="360"/>
      </w:pPr>
    </w:lvl>
    <w:lvl w:ilvl="4" w:tplc="87401270" w:tentative="1">
      <w:start w:val="1"/>
      <w:numFmt w:val="lowerLetter"/>
      <w:lvlText w:val="%5."/>
      <w:lvlJc w:val="left"/>
      <w:pPr>
        <w:ind w:left="3600" w:hanging="360"/>
      </w:pPr>
    </w:lvl>
    <w:lvl w:ilvl="5" w:tplc="87401270" w:tentative="1">
      <w:start w:val="1"/>
      <w:numFmt w:val="lowerRoman"/>
      <w:lvlText w:val="%6."/>
      <w:lvlJc w:val="right"/>
      <w:pPr>
        <w:ind w:left="4320" w:hanging="180"/>
      </w:pPr>
    </w:lvl>
    <w:lvl w:ilvl="6" w:tplc="87401270" w:tentative="1">
      <w:start w:val="1"/>
      <w:numFmt w:val="decimal"/>
      <w:lvlText w:val="%7."/>
      <w:lvlJc w:val="left"/>
      <w:pPr>
        <w:ind w:left="5040" w:hanging="360"/>
      </w:pPr>
    </w:lvl>
    <w:lvl w:ilvl="7" w:tplc="87401270" w:tentative="1">
      <w:start w:val="1"/>
      <w:numFmt w:val="lowerLetter"/>
      <w:lvlText w:val="%8."/>
      <w:lvlJc w:val="left"/>
      <w:pPr>
        <w:ind w:left="5760" w:hanging="360"/>
      </w:pPr>
    </w:lvl>
    <w:lvl w:ilvl="8" w:tplc="87401270" w:tentative="1">
      <w:start w:val="1"/>
      <w:numFmt w:val="lowerRoman"/>
      <w:lvlText w:val="%9."/>
      <w:lvlJc w:val="right"/>
      <w:pPr>
        <w:ind w:left="6480" w:hanging="180"/>
      </w:pPr>
    </w:lvl>
  </w:abstractNum>
  <w:abstractNum w:abstractNumId="72" w15:restartNumberingAfterBreak="0">
    <w:nsid w:val="294C7066"/>
    <w:multiLevelType w:val="hybridMultilevel"/>
    <w:tmpl w:val="7F0A471E"/>
    <w:lvl w:ilvl="0" w:tplc="95309394">
      <w:start w:val="1"/>
      <w:numFmt w:val="decimal"/>
      <w:lvlText w:val="%1."/>
      <w:lvlJc w:val="left"/>
      <w:pPr>
        <w:ind w:left="720" w:hanging="360"/>
      </w:pPr>
    </w:lvl>
    <w:lvl w:ilvl="1" w:tplc="95309394" w:tentative="1">
      <w:start w:val="1"/>
      <w:numFmt w:val="lowerLetter"/>
      <w:lvlText w:val="%2."/>
      <w:lvlJc w:val="left"/>
      <w:pPr>
        <w:ind w:left="1440" w:hanging="360"/>
      </w:pPr>
    </w:lvl>
    <w:lvl w:ilvl="2" w:tplc="95309394" w:tentative="1">
      <w:start w:val="1"/>
      <w:numFmt w:val="lowerRoman"/>
      <w:lvlText w:val="%3."/>
      <w:lvlJc w:val="right"/>
      <w:pPr>
        <w:ind w:left="2160" w:hanging="180"/>
      </w:pPr>
    </w:lvl>
    <w:lvl w:ilvl="3" w:tplc="95309394" w:tentative="1">
      <w:start w:val="1"/>
      <w:numFmt w:val="decimal"/>
      <w:lvlText w:val="%4."/>
      <w:lvlJc w:val="left"/>
      <w:pPr>
        <w:ind w:left="2880" w:hanging="360"/>
      </w:pPr>
    </w:lvl>
    <w:lvl w:ilvl="4" w:tplc="95309394" w:tentative="1">
      <w:start w:val="1"/>
      <w:numFmt w:val="lowerLetter"/>
      <w:lvlText w:val="%5."/>
      <w:lvlJc w:val="left"/>
      <w:pPr>
        <w:ind w:left="3600" w:hanging="360"/>
      </w:pPr>
    </w:lvl>
    <w:lvl w:ilvl="5" w:tplc="95309394" w:tentative="1">
      <w:start w:val="1"/>
      <w:numFmt w:val="lowerRoman"/>
      <w:lvlText w:val="%6."/>
      <w:lvlJc w:val="right"/>
      <w:pPr>
        <w:ind w:left="4320" w:hanging="180"/>
      </w:pPr>
    </w:lvl>
    <w:lvl w:ilvl="6" w:tplc="95309394" w:tentative="1">
      <w:start w:val="1"/>
      <w:numFmt w:val="decimal"/>
      <w:lvlText w:val="%7."/>
      <w:lvlJc w:val="left"/>
      <w:pPr>
        <w:ind w:left="5040" w:hanging="360"/>
      </w:pPr>
    </w:lvl>
    <w:lvl w:ilvl="7" w:tplc="95309394" w:tentative="1">
      <w:start w:val="1"/>
      <w:numFmt w:val="lowerLetter"/>
      <w:lvlText w:val="%8."/>
      <w:lvlJc w:val="left"/>
      <w:pPr>
        <w:ind w:left="5760" w:hanging="360"/>
      </w:pPr>
    </w:lvl>
    <w:lvl w:ilvl="8" w:tplc="95309394" w:tentative="1">
      <w:start w:val="1"/>
      <w:numFmt w:val="lowerRoman"/>
      <w:lvlText w:val="%9."/>
      <w:lvlJc w:val="right"/>
      <w:pPr>
        <w:ind w:left="6480" w:hanging="180"/>
      </w:pPr>
    </w:lvl>
  </w:abstractNum>
  <w:abstractNum w:abstractNumId="73" w15:restartNumberingAfterBreak="0">
    <w:nsid w:val="29B9642A"/>
    <w:multiLevelType w:val="hybridMultilevel"/>
    <w:tmpl w:val="D1182B0E"/>
    <w:lvl w:ilvl="0" w:tplc="48924344">
      <w:start w:val="1"/>
      <w:numFmt w:val="decimal"/>
      <w:lvlText w:val="%1."/>
      <w:lvlJc w:val="left"/>
      <w:pPr>
        <w:ind w:left="720" w:hanging="360"/>
      </w:pPr>
    </w:lvl>
    <w:lvl w:ilvl="1" w:tplc="48924344" w:tentative="1">
      <w:start w:val="1"/>
      <w:numFmt w:val="lowerLetter"/>
      <w:lvlText w:val="%2."/>
      <w:lvlJc w:val="left"/>
      <w:pPr>
        <w:ind w:left="1440" w:hanging="360"/>
      </w:pPr>
    </w:lvl>
    <w:lvl w:ilvl="2" w:tplc="48924344" w:tentative="1">
      <w:start w:val="1"/>
      <w:numFmt w:val="lowerRoman"/>
      <w:lvlText w:val="%3."/>
      <w:lvlJc w:val="right"/>
      <w:pPr>
        <w:ind w:left="2160" w:hanging="180"/>
      </w:pPr>
    </w:lvl>
    <w:lvl w:ilvl="3" w:tplc="48924344" w:tentative="1">
      <w:start w:val="1"/>
      <w:numFmt w:val="decimal"/>
      <w:lvlText w:val="%4."/>
      <w:lvlJc w:val="left"/>
      <w:pPr>
        <w:ind w:left="2880" w:hanging="360"/>
      </w:pPr>
    </w:lvl>
    <w:lvl w:ilvl="4" w:tplc="48924344" w:tentative="1">
      <w:start w:val="1"/>
      <w:numFmt w:val="lowerLetter"/>
      <w:lvlText w:val="%5."/>
      <w:lvlJc w:val="left"/>
      <w:pPr>
        <w:ind w:left="3600" w:hanging="360"/>
      </w:pPr>
    </w:lvl>
    <w:lvl w:ilvl="5" w:tplc="48924344" w:tentative="1">
      <w:start w:val="1"/>
      <w:numFmt w:val="lowerRoman"/>
      <w:lvlText w:val="%6."/>
      <w:lvlJc w:val="right"/>
      <w:pPr>
        <w:ind w:left="4320" w:hanging="180"/>
      </w:pPr>
    </w:lvl>
    <w:lvl w:ilvl="6" w:tplc="48924344" w:tentative="1">
      <w:start w:val="1"/>
      <w:numFmt w:val="decimal"/>
      <w:lvlText w:val="%7."/>
      <w:lvlJc w:val="left"/>
      <w:pPr>
        <w:ind w:left="5040" w:hanging="360"/>
      </w:pPr>
    </w:lvl>
    <w:lvl w:ilvl="7" w:tplc="48924344" w:tentative="1">
      <w:start w:val="1"/>
      <w:numFmt w:val="lowerLetter"/>
      <w:lvlText w:val="%8."/>
      <w:lvlJc w:val="left"/>
      <w:pPr>
        <w:ind w:left="5760" w:hanging="360"/>
      </w:pPr>
    </w:lvl>
    <w:lvl w:ilvl="8" w:tplc="48924344" w:tentative="1">
      <w:start w:val="1"/>
      <w:numFmt w:val="lowerRoman"/>
      <w:lvlText w:val="%9."/>
      <w:lvlJc w:val="right"/>
      <w:pPr>
        <w:ind w:left="6480" w:hanging="180"/>
      </w:pPr>
    </w:lvl>
  </w:abstractNum>
  <w:abstractNum w:abstractNumId="74" w15:restartNumberingAfterBreak="0">
    <w:nsid w:val="2ABF1A54"/>
    <w:multiLevelType w:val="hybridMultilevel"/>
    <w:tmpl w:val="60E21810"/>
    <w:lvl w:ilvl="0" w:tplc="35316013">
      <w:start w:val="1"/>
      <w:numFmt w:val="decimal"/>
      <w:lvlText w:val="%1."/>
      <w:lvlJc w:val="left"/>
      <w:pPr>
        <w:ind w:left="720" w:hanging="360"/>
      </w:pPr>
    </w:lvl>
    <w:lvl w:ilvl="1" w:tplc="35316013" w:tentative="1">
      <w:start w:val="1"/>
      <w:numFmt w:val="lowerLetter"/>
      <w:lvlText w:val="%2."/>
      <w:lvlJc w:val="left"/>
      <w:pPr>
        <w:ind w:left="1440" w:hanging="360"/>
      </w:pPr>
    </w:lvl>
    <w:lvl w:ilvl="2" w:tplc="35316013" w:tentative="1">
      <w:start w:val="1"/>
      <w:numFmt w:val="lowerRoman"/>
      <w:lvlText w:val="%3."/>
      <w:lvlJc w:val="right"/>
      <w:pPr>
        <w:ind w:left="2160" w:hanging="180"/>
      </w:pPr>
    </w:lvl>
    <w:lvl w:ilvl="3" w:tplc="35316013" w:tentative="1">
      <w:start w:val="1"/>
      <w:numFmt w:val="decimal"/>
      <w:lvlText w:val="%4."/>
      <w:lvlJc w:val="left"/>
      <w:pPr>
        <w:ind w:left="2880" w:hanging="360"/>
      </w:pPr>
    </w:lvl>
    <w:lvl w:ilvl="4" w:tplc="35316013" w:tentative="1">
      <w:start w:val="1"/>
      <w:numFmt w:val="lowerLetter"/>
      <w:lvlText w:val="%5."/>
      <w:lvlJc w:val="left"/>
      <w:pPr>
        <w:ind w:left="3600" w:hanging="360"/>
      </w:pPr>
    </w:lvl>
    <w:lvl w:ilvl="5" w:tplc="35316013" w:tentative="1">
      <w:start w:val="1"/>
      <w:numFmt w:val="lowerRoman"/>
      <w:lvlText w:val="%6."/>
      <w:lvlJc w:val="right"/>
      <w:pPr>
        <w:ind w:left="4320" w:hanging="180"/>
      </w:pPr>
    </w:lvl>
    <w:lvl w:ilvl="6" w:tplc="35316013" w:tentative="1">
      <w:start w:val="1"/>
      <w:numFmt w:val="decimal"/>
      <w:lvlText w:val="%7."/>
      <w:lvlJc w:val="left"/>
      <w:pPr>
        <w:ind w:left="5040" w:hanging="360"/>
      </w:pPr>
    </w:lvl>
    <w:lvl w:ilvl="7" w:tplc="35316013" w:tentative="1">
      <w:start w:val="1"/>
      <w:numFmt w:val="lowerLetter"/>
      <w:lvlText w:val="%8."/>
      <w:lvlJc w:val="left"/>
      <w:pPr>
        <w:ind w:left="5760" w:hanging="360"/>
      </w:pPr>
    </w:lvl>
    <w:lvl w:ilvl="8" w:tplc="35316013" w:tentative="1">
      <w:start w:val="1"/>
      <w:numFmt w:val="lowerRoman"/>
      <w:lvlText w:val="%9."/>
      <w:lvlJc w:val="right"/>
      <w:pPr>
        <w:ind w:left="6480" w:hanging="180"/>
      </w:pPr>
    </w:lvl>
  </w:abstractNum>
  <w:abstractNum w:abstractNumId="75" w15:restartNumberingAfterBreak="0">
    <w:nsid w:val="2B5A5627"/>
    <w:multiLevelType w:val="hybridMultilevel"/>
    <w:tmpl w:val="DA9E5B14"/>
    <w:lvl w:ilvl="0" w:tplc="85692562">
      <w:start w:val="1"/>
      <w:numFmt w:val="decimal"/>
      <w:lvlText w:val="%1."/>
      <w:lvlJc w:val="left"/>
      <w:pPr>
        <w:ind w:left="720" w:hanging="360"/>
      </w:pPr>
    </w:lvl>
    <w:lvl w:ilvl="1" w:tplc="85692562" w:tentative="1">
      <w:start w:val="1"/>
      <w:numFmt w:val="lowerLetter"/>
      <w:lvlText w:val="%2."/>
      <w:lvlJc w:val="left"/>
      <w:pPr>
        <w:ind w:left="1440" w:hanging="360"/>
      </w:pPr>
    </w:lvl>
    <w:lvl w:ilvl="2" w:tplc="85692562" w:tentative="1">
      <w:start w:val="1"/>
      <w:numFmt w:val="lowerRoman"/>
      <w:lvlText w:val="%3."/>
      <w:lvlJc w:val="right"/>
      <w:pPr>
        <w:ind w:left="2160" w:hanging="180"/>
      </w:pPr>
    </w:lvl>
    <w:lvl w:ilvl="3" w:tplc="85692562" w:tentative="1">
      <w:start w:val="1"/>
      <w:numFmt w:val="decimal"/>
      <w:lvlText w:val="%4."/>
      <w:lvlJc w:val="left"/>
      <w:pPr>
        <w:ind w:left="2880" w:hanging="360"/>
      </w:pPr>
    </w:lvl>
    <w:lvl w:ilvl="4" w:tplc="85692562" w:tentative="1">
      <w:start w:val="1"/>
      <w:numFmt w:val="lowerLetter"/>
      <w:lvlText w:val="%5."/>
      <w:lvlJc w:val="left"/>
      <w:pPr>
        <w:ind w:left="3600" w:hanging="360"/>
      </w:pPr>
    </w:lvl>
    <w:lvl w:ilvl="5" w:tplc="85692562" w:tentative="1">
      <w:start w:val="1"/>
      <w:numFmt w:val="lowerRoman"/>
      <w:lvlText w:val="%6."/>
      <w:lvlJc w:val="right"/>
      <w:pPr>
        <w:ind w:left="4320" w:hanging="180"/>
      </w:pPr>
    </w:lvl>
    <w:lvl w:ilvl="6" w:tplc="85692562" w:tentative="1">
      <w:start w:val="1"/>
      <w:numFmt w:val="decimal"/>
      <w:lvlText w:val="%7."/>
      <w:lvlJc w:val="left"/>
      <w:pPr>
        <w:ind w:left="5040" w:hanging="360"/>
      </w:pPr>
    </w:lvl>
    <w:lvl w:ilvl="7" w:tplc="85692562" w:tentative="1">
      <w:start w:val="1"/>
      <w:numFmt w:val="lowerLetter"/>
      <w:lvlText w:val="%8."/>
      <w:lvlJc w:val="left"/>
      <w:pPr>
        <w:ind w:left="5760" w:hanging="360"/>
      </w:pPr>
    </w:lvl>
    <w:lvl w:ilvl="8" w:tplc="85692562" w:tentative="1">
      <w:start w:val="1"/>
      <w:numFmt w:val="lowerRoman"/>
      <w:lvlText w:val="%9."/>
      <w:lvlJc w:val="right"/>
      <w:pPr>
        <w:ind w:left="6480" w:hanging="180"/>
      </w:pPr>
    </w:lvl>
  </w:abstractNum>
  <w:abstractNum w:abstractNumId="76" w15:restartNumberingAfterBreak="0">
    <w:nsid w:val="2BC13E46"/>
    <w:multiLevelType w:val="hybridMultilevel"/>
    <w:tmpl w:val="A094DC60"/>
    <w:lvl w:ilvl="0" w:tplc="68765087">
      <w:start w:val="1"/>
      <w:numFmt w:val="decimal"/>
      <w:lvlText w:val="%1."/>
      <w:lvlJc w:val="left"/>
      <w:pPr>
        <w:ind w:left="720" w:hanging="360"/>
      </w:pPr>
    </w:lvl>
    <w:lvl w:ilvl="1" w:tplc="68765087" w:tentative="1">
      <w:start w:val="1"/>
      <w:numFmt w:val="lowerLetter"/>
      <w:lvlText w:val="%2."/>
      <w:lvlJc w:val="left"/>
      <w:pPr>
        <w:ind w:left="1440" w:hanging="360"/>
      </w:pPr>
    </w:lvl>
    <w:lvl w:ilvl="2" w:tplc="68765087" w:tentative="1">
      <w:start w:val="1"/>
      <w:numFmt w:val="lowerRoman"/>
      <w:lvlText w:val="%3."/>
      <w:lvlJc w:val="right"/>
      <w:pPr>
        <w:ind w:left="2160" w:hanging="180"/>
      </w:pPr>
    </w:lvl>
    <w:lvl w:ilvl="3" w:tplc="68765087" w:tentative="1">
      <w:start w:val="1"/>
      <w:numFmt w:val="decimal"/>
      <w:lvlText w:val="%4."/>
      <w:lvlJc w:val="left"/>
      <w:pPr>
        <w:ind w:left="2880" w:hanging="360"/>
      </w:pPr>
    </w:lvl>
    <w:lvl w:ilvl="4" w:tplc="68765087" w:tentative="1">
      <w:start w:val="1"/>
      <w:numFmt w:val="lowerLetter"/>
      <w:lvlText w:val="%5."/>
      <w:lvlJc w:val="left"/>
      <w:pPr>
        <w:ind w:left="3600" w:hanging="360"/>
      </w:pPr>
    </w:lvl>
    <w:lvl w:ilvl="5" w:tplc="68765087" w:tentative="1">
      <w:start w:val="1"/>
      <w:numFmt w:val="lowerRoman"/>
      <w:lvlText w:val="%6."/>
      <w:lvlJc w:val="right"/>
      <w:pPr>
        <w:ind w:left="4320" w:hanging="180"/>
      </w:pPr>
    </w:lvl>
    <w:lvl w:ilvl="6" w:tplc="68765087" w:tentative="1">
      <w:start w:val="1"/>
      <w:numFmt w:val="decimal"/>
      <w:lvlText w:val="%7."/>
      <w:lvlJc w:val="left"/>
      <w:pPr>
        <w:ind w:left="5040" w:hanging="360"/>
      </w:pPr>
    </w:lvl>
    <w:lvl w:ilvl="7" w:tplc="68765087" w:tentative="1">
      <w:start w:val="1"/>
      <w:numFmt w:val="lowerLetter"/>
      <w:lvlText w:val="%8."/>
      <w:lvlJc w:val="left"/>
      <w:pPr>
        <w:ind w:left="5760" w:hanging="360"/>
      </w:pPr>
    </w:lvl>
    <w:lvl w:ilvl="8" w:tplc="68765087" w:tentative="1">
      <w:start w:val="1"/>
      <w:numFmt w:val="lowerRoman"/>
      <w:lvlText w:val="%9."/>
      <w:lvlJc w:val="right"/>
      <w:pPr>
        <w:ind w:left="6480" w:hanging="180"/>
      </w:pPr>
    </w:lvl>
  </w:abstractNum>
  <w:abstractNum w:abstractNumId="77" w15:restartNumberingAfterBreak="0">
    <w:nsid w:val="2C1603DD"/>
    <w:multiLevelType w:val="hybridMultilevel"/>
    <w:tmpl w:val="BD8E7EF0"/>
    <w:lvl w:ilvl="0" w:tplc="18911816">
      <w:start w:val="1"/>
      <w:numFmt w:val="decimal"/>
      <w:lvlText w:val="%1."/>
      <w:lvlJc w:val="left"/>
      <w:pPr>
        <w:ind w:left="720" w:hanging="360"/>
      </w:pPr>
    </w:lvl>
    <w:lvl w:ilvl="1" w:tplc="18911816" w:tentative="1">
      <w:start w:val="1"/>
      <w:numFmt w:val="lowerLetter"/>
      <w:lvlText w:val="%2."/>
      <w:lvlJc w:val="left"/>
      <w:pPr>
        <w:ind w:left="1440" w:hanging="360"/>
      </w:pPr>
    </w:lvl>
    <w:lvl w:ilvl="2" w:tplc="18911816" w:tentative="1">
      <w:start w:val="1"/>
      <w:numFmt w:val="lowerRoman"/>
      <w:lvlText w:val="%3."/>
      <w:lvlJc w:val="right"/>
      <w:pPr>
        <w:ind w:left="2160" w:hanging="180"/>
      </w:pPr>
    </w:lvl>
    <w:lvl w:ilvl="3" w:tplc="18911816" w:tentative="1">
      <w:start w:val="1"/>
      <w:numFmt w:val="decimal"/>
      <w:lvlText w:val="%4."/>
      <w:lvlJc w:val="left"/>
      <w:pPr>
        <w:ind w:left="2880" w:hanging="360"/>
      </w:pPr>
    </w:lvl>
    <w:lvl w:ilvl="4" w:tplc="18911816" w:tentative="1">
      <w:start w:val="1"/>
      <w:numFmt w:val="lowerLetter"/>
      <w:lvlText w:val="%5."/>
      <w:lvlJc w:val="left"/>
      <w:pPr>
        <w:ind w:left="3600" w:hanging="360"/>
      </w:pPr>
    </w:lvl>
    <w:lvl w:ilvl="5" w:tplc="18911816" w:tentative="1">
      <w:start w:val="1"/>
      <w:numFmt w:val="lowerRoman"/>
      <w:lvlText w:val="%6."/>
      <w:lvlJc w:val="right"/>
      <w:pPr>
        <w:ind w:left="4320" w:hanging="180"/>
      </w:pPr>
    </w:lvl>
    <w:lvl w:ilvl="6" w:tplc="18911816" w:tentative="1">
      <w:start w:val="1"/>
      <w:numFmt w:val="decimal"/>
      <w:lvlText w:val="%7."/>
      <w:lvlJc w:val="left"/>
      <w:pPr>
        <w:ind w:left="5040" w:hanging="360"/>
      </w:pPr>
    </w:lvl>
    <w:lvl w:ilvl="7" w:tplc="18911816" w:tentative="1">
      <w:start w:val="1"/>
      <w:numFmt w:val="lowerLetter"/>
      <w:lvlText w:val="%8."/>
      <w:lvlJc w:val="left"/>
      <w:pPr>
        <w:ind w:left="5760" w:hanging="360"/>
      </w:pPr>
    </w:lvl>
    <w:lvl w:ilvl="8" w:tplc="18911816" w:tentative="1">
      <w:start w:val="1"/>
      <w:numFmt w:val="lowerRoman"/>
      <w:lvlText w:val="%9."/>
      <w:lvlJc w:val="right"/>
      <w:pPr>
        <w:ind w:left="6480" w:hanging="180"/>
      </w:pPr>
    </w:lvl>
  </w:abstractNum>
  <w:abstractNum w:abstractNumId="78" w15:restartNumberingAfterBreak="0">
    <w:nsid w:val="2D6A70DD"/>
    <w:multiLevelType w:val="hybridMultilevel"/>
    <w:tmpl w:val="29B09BDC"/>
    <w:lvl w:ilvl="0" w:tplc="88182245">
      <w:start w:val="1"/>
      <w:numFmt w:val="decimal"/>
      <w:lvlText w:val="%1."/>
      <w:lvlJc w:val="left"/>
      <w:pPr>
        <w:ind w:left="720" w:hanging="360"/>
      </w:pPr>
    </w:lvl>
    <w:lvl w:ilvl="1" w:tplc="88182245" w:tentative="1">
      <w:start w:val="1"/>
      <w:numFmt w:val="lowerLetter"/>
      <w:lvlText w:val="%2."/>
      <w:lvlJc w:val="left"/>
      <w:pPr>
        <w:ind w:left="1440" w:hanging="360"/>
      </w:pPr>
    </w:lvl>
    <w:lvl w:ilvl="2" w:tplc="88182245" w:tentative="1">
      <w:start w:val="1"/>
      <w:numFmt w:val="lowerRoman"/>
      <w:lvlText w:val="%3."/>
      <w:lvlJc w:val="right"/>
      <w:pPr>
        <w:ind w:left="2160" w:hanging="180"/>
      </w:pPr>
    </w:lvl>
    <w:lvl w:ilvl="3" w:tplc="88182245" w:tentative="1">
      <w:start w:val="1"/>
      <w:numFmt w:val="decimal"/>
      <w:lvlText w:val="%4."/>
      <w:lvlJc w:val="left"/>
      <w:pPr>
        <w:ind w:left="2880" w:hanging="360"/>
      </w:pPr>
    </w:lvl>
    <w:lvl w:ilvl="4" w:tplc="88182245" w:tentative="1">
      <w:start w:val="1"/>
      <w:numFmt w:val="lowerLetter"/>
      <w:lvlText w:val="%5."/>
      <w:lvlJc w:val="left"/>
      <w:pPr>
        <w:ind w:left="3600" w:hanging="360"/>
      </w:pPr>
    </w:lvl>
    <w:lvl w:ilvl="5" w:tplc="88182245" w:tentative="1">
      <w:start w:val="1"/>
      <w:numFmt w:val="lowerRoman"/>
      <w:lvlText w:val="%6."/>
      <w:lvlJc w:val="right"/>
      <w:pPr>
        <w:ind w:left="4320" w:hanging="180"/>
      </w:pPr>
    </w:lvl>
    <w:lvl w:ilvl="6" w:tplc="88182245" w:tentative="1">
      <w:start w:val="1"/>
      <w:numFmt w:val="decimal"/>
      <w:lvlText w:val="%7."/>
      <w:lvlJc w:val="left"/>
      <w:pPr>
        <w:ind w:left="5040" w:hanging="360"/>
      </w:pPr>
    </w:lvl>
    <w:lvl w:ilvl="7" w:tplc="88182245" w:tentative="1">
      <w:start w:val="1"/>
      <w:numFmt w:val="lowerLetter"/>
      <w:lvlText w:val="%8."/>
      <w:lvlJc w:val="left"/>
      <w:pPr>
        <w:ind w:left="5760" w:hanging="360"/>
      </w:pPr>
    </w:lvl>
    <w:lvl w:ilvl="8" w:tplc="88182245" w:tentative="1">
      <w:start w:val="1"/>
      <w:numFmt w:val="lowerRoman"/>
      <w:lvlText w:val="%9."/>
      <w:lvlJc w:val="right"/>
      <w:pPr>
        <w:ind w:left="6480" w:hanging="180"/>
      </w:pPr>
    </w:lvl>
  </w:abstractNum>
  <w:abstractNum w:abstractNumId="79" w15:restartNumberingAfterBreak="0">
    <w:nsid w:val="2D815A85"/>
    <w:multiLevelType w:val="hybridMultilevel"/>
    <w:tmpl w:val="F48C45DC"/>
    <w:lvl w:ilvl="0" w:tplc="68558437">
      <w:start w:val="1"/>
      <w:numFmt w:val="decimal"/>
      <w:lvlText w:val="%1."/>
      <w:lvlJc w:val="left"/>
      <w:pPr>
        <w:ind w:left="720" w:hanging="360"/>
      </w:pPr>
    </w:lvl>
    <w:lvl w:ilvl="1" w:tplc="68558437" w:tentative="1">
      <w:start w:val="1"/>
      <w:numFmt w:val="lowerLetter"/>
      <w:lvlText w:val="%2."/>
      <w:lvlJc w:val="left"/>
      <w:pPr>
        <w:ind w:left="1440" w:hanging="360"/>
      </w:pPr>
    </w:lvl>
    <w:lvl w:ilvl="2" w:tplc="68558437" w:tentative="1">
      <w:start w:val="1"/>
      <w:numFmt w:val="lowerRoman"/>
      <w:lvlText w:val="%3."/>
      <w:lvlJc w:val="right"/>
      <w:pPr>
        <w:ind w:left="2160" w:hanging="180"/>
      </w:pPr>
    </w:lvl>
    <w:lvl w:ilvl="3" w:tplc="68558437" w:tentative="1">
      <w:start w:val="1"/>
      <w:numFmt w:val="decimal"/>
      <w:lvlText w:val="%4."/>
      <w:lvlJc w:val="left"/>
      <w:pPr>
        <w:ind w:left="2880" w:hanging="360"/>
      </w:pPr>
    </w:lvl>
    <w:lvl w:ilvl="4" w:tplc="68558437" w:tentative="1">
      <w:start w:val="1"/>
      <w:numFmt w:val="lowerLetter"/>
      <w:lvlText w:val="%5."/>
      <w:lvlJc w:val="left"/>
      <w:pPr>
        <w:ind w:left="3600" w:hanging="360"/>
      </w:pPr>
    </w:lvl>
    <w:lvl w:ilvl="5" w:tplc="68558437" w:tentative="1">
      <w:start w:val="1"/>
      <w:numFmt w:val="lowerRoman"/>
      <w:lvlText w:val="%6."/>
      <w:lvlJc w:val="right"/>
      <w:pPr>
        <w:ind w:left="4320" w:hanging="180"/>
      </w:pPr>
    </w:lvl>
    <w:lvl w:ilvl="6" w:tplc="68558437" w:tentative="1">
      <w:start w:val="1"/>
      <w:numFmt w:val="decimal"/>
      <w:lvlText w:val="%7."/>
      <w:lvlJc w:val="left"/>
      <w:pPr>
        <w:ind w:left="5040" w:hanging="360"/>
      </w:pPr>
    </w:lvl>
    <w:lvl w:ilvl="7" w:tplc="68558437" w:tentative="1">
      <w:start w:val="1"/>
      <w:numFmt w:val="lowerLetter"/>
      <w:lvlText w:val="%8."/>
      <w:lvlJc w:val="left"/>
      <w:pPr>
        <w:ind w:left="5760" w:hanging="360"/>
      </w:pPr>
    </w:lvl>
    <w:lvl w:ilvl="8" w:tplc="68558437" w:tentative="1">
      <w:start w:val="1"/>
      <w:numFmt w:val="lowerRoman"/>
      <w:lvlText w:val="%9."/>
      <w:lvlJc w:val="right"/>
      <w:pPr>
        <w:ind w:left="6480" w:hanging="180"/>
      </w:pPr>
    </w:lvl>
  </w:abstractNum>
  <w:abstractNum w:abstractNumId="80" w15:restartNumberingAfterBreak="0">
    <w:nsid w:val="2DD456B2"/>
    <w:multiLevelType w:val="hybridMultilevel"/>
    <w:tmpl w:val="81809A62"/>
    <w:lvl w:ilvl="0" w:tplc="44078714">
      <w:start w:val="1"/>
      <w:numFmt w:val="decimal"/>
      <w:lvlText w:val="%1."/>
      <w:lvlJc w:val="left"/>
      <w:pPr>
        <w:ind w:left="720" w:hanging="360"/>
      </w:pPr>
    </w:lvl>
    <w:lvl w:ilvl="1" w:tplc="44078714" w:tentative="1">
      <w:start w:val="1"/>
      <w:numFmt w:val="lowerLetter"/>
      <w:lvlText w:val="%2."/>
      <w:lvlJc w:val="left"/>
      <w:pPr>
        <w:ind w:left="1440" w:hanging="360"/>
      </w:pPr>
    </w:lvl>
    <w:lvl w:ilvl="2" w:tplc="44078714" w:tentative="1">
      <w:start w:val="1"/>
      <w:numFmt w:val="lowerRoman"/>
      <w:lvlText w:val="%3."/>
      <w:lvlJc w:val="right"/>
      <w:pPr>
        <w:ind w:left="2160" w:hanging="180"/>
      </w:pPr>
    </w:lvl>
    <w:lvl w:ilvl="3" w:tplc="44078714" w:tentative="1">
      <w:start w:val="1"/>
      <w:numFmt w:val="decimal"/>
      <w:lvlText w:val="%4."/>
      <w:lvlJc w:val="left"/>
      <w:pPr>
        <w:ind w:left="2880" w:hanging="360"/>
      </w:pPr>
    </w:lvl>
    <w:lvl w:ilvl="4" w:tplc="44078714" w:tentative="1">
      <w:start w:val="1"/>
      <w:numFmt w:val="lowerLetter"/>
      <w:lvlText w:val="%5."/>
      <w:lvlJc w:val="left"/>
      <w:pPr>
        <w:ind w:left="3600" w:hanging="360"/>
      </w:pPr>
    </w:lvl>
    <w:lvl w:ilvl="5" w:tplc="44078714" w:tentative="1">
      <w:start w:val="1"/>
      <w:numFmt w:val="lowerRoman"/>
      <w:lvlText w:val="%6."/>
      <w:lvlJc w:val="right"/>
      <w:pPr>
        <w:ind w:left="4320" w:hanging="180"/>
      </w:pPr>
    </w:lvl>
    <w:lvl w:ilvl="6" w:tplc="44078714" w:tentative="1">
      <w:start w:val="1"/>
      <w:numFmt w:val="decimal"/>
      <w:lvlText w:val="%7."/>
      <w:lvlJc w:val="left"/>
      <w:pPr>
        <w:ind w:left="5040" w:hanging="360"/>
      </w:pPr>
    </w:lvl>
    <w:lvl w:ilvl="7" w:tplc="44078714" w:tentative="1">
      <w:start w:val="1"/>
      <w:numFmt w:val="lowerLetter"/>
      <w:lvlText w:val="%8."/>
      <w:lvlJc w:val="left"/>
      <w:pPr>
        <w:ind w:left="5760" w:hanging="360"/>
      </w:pPr>
    </w:lvl>
    <w:lvl w:ilvl="8" w:tplc="44078714" w:tentative="1">
      <w:start w:val="1"/>
      <w:numFmt w:val="lowerRoman"/>
      <w:lvlText w:val="%9."/>
      <w:lvlJc w:val="right"/>
      <w:pPr>
        <w:ind w:left="6480" w:hanging="180"/>
      </w:pPr>
    </w:lvl>
  </w:abstractNum>
  <w:abstractNum w:abstractNumId="81" w15:restartNumberingAfterBreak="0">
    <w:nsid w:val="2E8B3CEE"/>
    <w:multiLevelType w:val="hybridMultilevel"/>
    <w:tmpl w:val="60D2B7CA"/>
    <w:lvl w:ilvl="0" w:tplc="97496010">
      <w:start w:val="1"/>
      <w:numFmt w:val="decimal"/>
      <w:lvlText w:val="%1."/>
      <w:lvlJc w:val="left"/>
      <w:pPr>
        <w:ind w:left="720" w:hanging="360"/>
      </w:pPr>
    </w:lvl>
    <w:lvl w:ilvl="1" w:tplc="97496010" w:tentative="1">
      <w:start w:val="1"/>
      <w:numFmt w:val="lowerLetter"/>
      <w:lvlText w:val="%2."/>
      <w:lvlJc w:val="left"/>
      <w:pPr>
        <w:ind w:left="1440" w:hanging="360"/>
      </w:pPr>
    </w:lvl>
    <w:lvl w:ilvl="2" w:tplc="97496010" w:tentative="1">
      <w:start w:val="1"/>
      <w:numFmt w:val="lowerRoman"/>
      <w:lvlText w:val="%3."/>
      <w:lvlJc w:val="right"/>
      <w:pPr>
        <w:ind w:left="2160" w:hanging="180"/>
      </w:pPr>
    </w:lvl>
    <w:lvl w:ilvl="3" w:tplc="97496010" w:tentative="1">
      <w:start w:val="1"/>
      <w:numFmt w:val="decimal"/>
      <w:lvlText w:val="%4."/>
      <w:lvlJc w:val="left"/>
      <w:pPr>
        <w:ind w:left="2880" w:hanging="360"/>
      </w:pPr>
    </w:lvl>
    <w:lvl w:ilvl="4" w:tplc="97496010" w:tentative="1">
      <w:start w:val="1"/>
      <w:numFmt w:val="lowerLetter"/>
      <w:lvlText w:val="%5."/>
      <w:lvlJc w:val="left"/>
      <w:pPr>
        <w:ind w:left="3600" w:hanging="360"/>
      </w:pPr>
    </w:lvl>
    <w:lvl w:ilvl="5" w:tplc="97496010" w:tentative="1">
      <w:start w:val="1"/>
      <w:numFmt w:val="lowerRoman"/>
      <w:lvlText w:val="%6."/>
      <w:lvlJc w:val="right"/>
      <w:pPr>
        <w:ind w:left="4320" w:hanging="180"/>
      </w:pPr>
    </w:lvl>
    <w:lvl w:ilvl="6" w:tplc="97496010" w:tentative="1">
      <w:start w:val="1"/>
      <w:numFmt w:val="decimal"/>
      <w:lvlText w:val="%7."/>
      <w:lvlJc w:val="left"/>
      <w:pPr>
        <w:ind w:left="5040" w:hanging="360"/>
      </w:pPr>
    </w:lvl>
    <w:lvl w:ilvl="7" w:tplc="97496010" w:tentative="1">
      <w:start w:val="1"/>
      <w:numFmt w:val="lowerLetter"/>
      <w:lvlText w:val="%8."/>
      <w:lvlJc w:val="left"/>
      <w:pPr>
        <w:ind w:left="5760" w:hanging="360"/>
      </w:pPr>
    </w:lvl>
    <w:lvl w:ilvl="8" w:tplc="97496010" w:tentative="1">
      <w:start w:val="1"/>
      <w:numFmt w:val="lowerRoman"/>
      <w:lvlText w:val="%9."/>
      <w:lvlJc w:val="right"/>
      <w:pPr>
        <w:ind w:left="6480" w:hanging="180"/>
      </w:pPr>
    </w:lvl>
  </w:abstractNum>
  <w:abstractNum w:abstractNumId="82" w15:restartNumberingAfterBreak="0">
    <w:nsid w:val="2EB87ECF"/>
    <w:multiLevelType w:val="hybridMultilevel"/>
    <w:tmpl w:val="564050E2"/>
    <w:lvl w:ilvl="0" w:tplc="94615105">
      <w:start w:val="1"/>
      <w:numFmt w:val="decimal"/>
      <w:lvlText w:val="%1."/>
      <w:lvlJc w:val="left"/>
      <w:pPr>
        <w:ind w:left="720" w:hanging="360"/>
      </w:pPr>
    </w:lvl>
    <w:lvl w:ilvl="1" w:tplc="94615105" w:tentative="1">
      <w:start w:val="1"/>
      <w:numFmt w:val="lowerLetter"/>
      <w:lvlText w:val="%2."/>
      <w:lvlJc w:val="left"/>
      <w:pPr>
        <w:ind w:left="1440" w:hanging="360"/>
      </w:pPr>
    </w:lvl>
    <w:lvl w:ilvl="2" w:tplc="94615105" w:tentative="1">
      <w:start w:val="1"/>
      <w:numFmt w:val="lowerRoman"/>
      <w:lvlText w:val="%3."/>
      <w:lvlJc w:val="right"/>
      <w:pPr>
        <w:ind w:left="2160" w:hanging="180"/>
      </w:pPr>
    </w:lvl>
    <w:lvl w:ilvl="3" w:tplc="94615105" w:tentative="1">
      <w:start w:val="1"/>
      <w:numFmt w:val="decimal"/>
      <w:lvlText w:val="%4."/>
      <w:lvlJc w:val="left"/>
      <w:pPr>
        <w:ind w:left="2880" w:hanging="360"/>
      </w:pPr>
    </w:lvl>
    <w:lvl w:ilvl="4" w:tplc="94615105" w:tentative="1">
      <w:start w:val="1"/>
      <w:numFmt w:val="lowerLetter"/>
      <w:lvlText w:val="%5."/>
      <w:lvlJc w:val="left"/>
      <w:pPr>
        <w:ind w:left="3600" w:hanging="360"/>
      </w:pPr>
    </w:lvl>
    <w:lvl w:ilvl="5" w:tplc="94615105" w:tentative="1">
      <w:start w:val="1"/>
      <w:numFmt w:val="lowerRoman"/>
      <w:lvlText w:val="%6."/>
      <w:lvlJc w:val="right"/>
      <w:pPr>
        <w:ind w:left="4320" w:hanging="180"/>
      </w:pPr>
    </w:lvl>
    <w:lvl w:ilvl="6" w:tplc="94615105" w:tentative="1">
      <w:start w:val="1"/>
      <w:numFmt w:val="decimal"/>
      <w:lvlText w:val="%7."/>
      <w:lvlJc w:val="left"/>
      <w:pPr>
        <w:ind w:left="5040" w:hanging="360"/>
      </w:pPr>
    </w:lvl>
    <w:lvl w:ilvl="7" w:tplc="94615105" w:tentative="1">
      <w:start w:val="1"/>
      <w:numFmt w:val="lowerLetter"/>
      <w:lvlText w:val="%8."/>
      <w:lvlJc w:val="left"/>
      <w:pPr>
        <w:ind w:left="5760" w:hanging="360"/>
      </w:pPr>
    </w:lvl>
    <w:lvl w:ilvl="8" w:tplc="94615105" w:tentative="1">
      <w:start w:val="1"/>
      <w:numFmt w:val="lowerRoman"/>
      <w:lvlText w:val="%9."/>
      <w:lvlJc w:val="right"/>
      <w:pPr>
        <w:ind w:left="6480" w:hanging="180"/>
      </w:pPr>
    </w:lvl>
  </w:abstractNum>
  <w:abstractNum w:abstractNumId="83" w15:restartNumberingAfterBreak="0">
    <w:nsid w:val="2ED71D27"/>
    <w:multiLevelType w:val="hybridMultilevel"/>
    <w:tmpl w:val="0F8E01C8"/>
    <w:lvl w:ilvl="0" w:tplc="24680843">
      <w:start w:val="1"/>
      <w:numFmt w:val="decimal"/>
      <w:lvlText w:val="%1."/>
      <w:lvlJc w:val="left"/>
      <w:pPr>
        <w:ind w:left="720" w:hanging="360"/>
      </w:pPr>
    </w:lvl>
    <w:lvl w:ilvl="1" w:tplc="24680843" w:tentative="1">
      <w:start w:val="1"/>
      <w:numFmt w:val="lowerLetter"/>
      <w:lvlText w:val="%2."/>
      <w:lvlJc w:val="left"/>
      <w:pPr>
        <w:ind w:left="1440" w:hanging="360"/>
      </w:pPr>
    </w:lvl>
    <w:lvl w:ilvl="2" w:tplc="24680843" w:tentative="1">
      <w:start w:val="1"/>
      <w:numFmt w:val="lowerRoman"/>
      <w:lvlText w:val="%3."/>
      <w:lvlJc w:val="right"/>
      <w:pPr>
        <w:ind w:left="2160" w:hanging="180"/>
      </w:pPr>
    </w:lvl>
    <w:lvl w:ilvl="3" w:tplc="24680843" w:tentative="1">
      <w:start w:val="1"/>
      <w:numFmt w:val="decimal"/>
      <w:lvlText w:val="%4."/>
      <w:lvlJc w:val="left"/>
      <w:pPr>
        <w:ind w:left="2880" w:hanging="360"/>
      </w:pPr>
    </w:lvl>
    <w:lvl w:ilvl="4" w:tplc="24680843" w:tentative="1">
      <w:start w:val="1"/>
      <w:numFmt w:val="lowerLetter"/>
      <w:lvlText w:val="%5."/>
      <w:lvlJc w:val="left"/>
      <w:pPr>
        <w:ind w:left="3600" w:hanging="360"/>
      </w:pPr>
    </w:lvl>
    <w:lvl w:ilvl="5" w:tplc="24680843" w:tentative="1">
      <w:start w:val="1"/>
      <w:numFmt w:val="lowerRoman"/>
      <w:lvlText w:val="%6."/>
      <w:lvlJc w:val="right"/>
      <w:pPr>
        <w:ind w:left="4320" w:hanging="180"/>
      </w:pPr>
    </w:lvl>
    <w:lvl w:ilvl="6" w:tplc="24680843" w:tentative="1">
      <w:start w:val="1"/>
      <w:numFmt w:val="decimal"/>
      <w:lvlText w:val="%7."/>
      <w:lvlJc w:val="left"/>
      <w:pPr>
        <w:ind w:left="5040" w:hanging="360"/>
      </w:pPr>
    </w:lvl>
    <w:lvl w:ilvl="7" w:tplc="24680843" w:tentative="1">
      <w:start w:val="1"/>
      <w:numFmt w:val="lowerLetter"/>
      <w:lvlText w:val="%8."/>
      <w:lvlJc w:val="left"/>
      <w:pPr>
        <w:ind w:left="5760" w:hanging="360"/>
      </w:pPr>
    </w:lvl>
    <w:lvl w:ilvl="8" w:tplc="24680843" w:tentative="1">
      <w:start w:val="1"/>
      <w:numFmt w:val="lowerRoman"/>
      <w:lvlText w:val="%9."/>
      <w:lvlJc w:val="right"/>
      <w:pPr>
        <w:ind w:left="6480" w:hanging="180"/>
      </w:pPr>
    </w:lvl>
  </w:abstractNum>
  <w:abstractNum w:abstractNumId="84"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5" w15:restartNumberingAfterBreak="0">
    <w:nsid w:val="31053D7E"/>
    <w:multiLevelType w:val="hybridMultilevel"/>
    <w:tmpl w:val="83B2CF72"/>
    <w:lvl w:ilvl="0" w:tplc="68663841">
      <w:start w:val="1"/>
      <w:numFmt w:val="decimal"/>
      <w:lvlText w:val="%1."/>
      <w:lvlJc w:val="left"/>
      <w:pPr>
        <w:ind w:left="720" w:hanging="360"/>
      </w:pPr>
    </w:lvl>
    <w:lvl w:ilvl="1" w:tplc="68663841" w:tentative="1">
      <w:start w:val="1"/>
      <w:numFmt w:val="lowerLetter"/>
      <w:lvlText w:val="%2."/>
      <w:lvlJc w:val="left"/>
      <w:pPr>
        <w:ind w:left="1440" w:hanging="360"/>
      </w:pPr>
    </w:lvl>
    <w:lvl w:ilvl="2" w:tplc="68663841" w:tentative="1">
      <w:start w:val="1"/>
      <w:numFmt w:val="lowerRoman"/>
      <w:lvlText w:val="%3."/>
      <w:lvlJc w:val="right"/>
      <w:pPr>
        <w:ind w:left="2160" w:hanging="180"/>
      </w:pPr>
    </w:lvl>
    <w:lvl w:ilvl="3" w:tplc="68663841" w:tentative="1">
      <w:start w:val="1"/>
      <w:numFmt w:val="decimal"/>
      <w:lvlText w:val="%4."/>
      <w:lvlJc w:val="left"/>
      <w:pPr>
        <w:ind w:left="2880" w:hanging="360"/>
      </w:pPr>
    </w:lvl>
    <w:lvl w:ilvl="4" w:tplc="68663841" w:tentative="1">
      <w:start w:val="1"/>
      <w:numFmt w:val="lowerLetter"/>
      <w:lvlText w:val="%5."/>
      <w:lvlJc w:val="left"/>
      <w:pPr>
        <w:ind w:left="3600" w:hanging="360"/>
      </w:pPr>
    </w:lvl>
    <w:lvl w:ilvl="5" w:tplc="68663841" w:tentative="1">
      <w:start w:val="1"/>
      <w:numFmt w:val="lowerRoman"/>
      <w:lvlText w:val="%6."/>
      <w:lvlJc w:val="right"/>
      <w:pPr>
        <w:ind w:left="4320" w:hanging="180"/>
      </w:pPr>
    </w:lvl>
    <w:lvl w:ilvl="6" w:tplc="68663841" w:tentative="1">
      <w:start w:val="1"/>
      <w:numFmt w:val="decimal"/>
      <w:lvlText w:val="%7."/>
      <w:lvlJc w:val="left"/>
      <w:pPr>
        <w:ind w:left="5040" w:hanging="360"/>
      </w:pPr>
    </w:lvl>
    <w:lvl w:ilvl="7" w:tplc="68663841" w:tentative="1">
      <w:start w:val="1"/>
      <w:numFmt w:val="lowerLetter"/>
      <w:lvlText w:val="%8."/>
      <w:lvlJc w:val="left"/>
      <w:pPr>
        <w:ind w:left="5760" w:hanging="360"/>
      </w:pPr>
    </w:lvl>
    <w:lvl w:ilvl="8" w:tplc="68663841" w:tentative="1">
      <w:start w:val="1"/>
      <w:numFmt w:val="lowerRoman"/>
      <w:lvlText w:val="%9."/>
      <w:lvlJc w:val="right"/>
      <w:pPr>
        <w:ind w:left="6480" w:hanging="180"/>
      </w:pPr>
    </w:lvl>
  </w:abstractNum>
  <w:abstractNum w:abstractNumId="86" w15:restartNumberingAfterBreak="0">
    <w:nsid w:val="317A4CF9"/>
    <w:multiLevelType w:val="hybridMultilevel"/>
    <w:tmpl w:val="51802840"/>
    <w:lvl w:ilvl="0" w:tplc="38245120">
      <w:start w:val="1"/>
      <w:numFmt w:val="decimal"/>
      <w:lvlText w:val="%1."/>
      <w:lvlJc w:val="left"/>
      <w:pPr>
        <w:ind w:left="720" w:hanging="360"/>
      </w:pPr>
    </w:lvl>
    <w:lvl w:ilvl="1" w:tplc="38245120" w:tentative="1">
      <w:start w:val="1"/>
      <w:numFmt w:val="lowerLetter"/>
      <w:lvlText w:val="%2."/>
      <w:lvlJc w:val="left"/>
      <w:pPr>
        <w:ind w:left="1440" w:hanging="360"/>
      </w:pPr>
    </w:lvl>
    <w:lvl w:ilvl="2" w:tplc="38245120" w:tentative="1">
      <w:start w:val="1"/>
      <w:numFmt w:val="lowerRoman"/>
      <w:lvlText w:val="%3."/>
      <w:lvlJc w:val="right"/>
      <w:pPr>
        <w:ind w:left="2160" w:hanging="180"/>
      </w:pPr>
    </w:lvl>
    <w:lvl w:ilvl="3" w:tplc="38245120" w:tentative="1">
      <w:start w:val="1"/>
      <w:numFmt w:val="decimal"/>
      <w:lvlText w:val="%4."/>
      <w:lvlJc w:val="left"/>
      <w:pPr>
        <w:ind w:left="2880" w:hanging="360"/>
      </w:pPr>
    </w:lvl>
    <w:lvl w:ilvl="4" w:tplc="38245120" w:tentative="1">
      <w:start w:val="1"/>
      <w:numFmt w:val="lowerLetter"/>
      <w:lvlText w:val="%5."/>
      <w:lvlJc w:val="left"/>
      <w:pPr>
        <w:ind w:left="3600" w:hanging="360"/>
      </w:pPr>
    </w:lvl>
    <w:lvl w:ilvl="5" w:tplc="38245120" w:tentative="1">
      <w:start w:val="1"/>
      <w:numFmt w:val="lowerRoman"/>
      <w:lvlText w:val="%6."/>
      <w:lvlJc w:val="right"/>
      <w:pPr>
        <w:ind w:left="4320" w:hanging="180"/>
      </w:pPr>
    </w:lvl>
    <w:lvl w:ilvl="6" w:tplc="38245120" w:tentative="1">
      <w:start w:val="1"/>
      <w:numFmt w:val="decimal"/>
      <w:lvlText w:val="%7."/>
      <w:lvlJc w:val="left"/>
      <w:pPr>
        <w:ind w:left="5040" w:hanging="360"/>
      </w:pPr>
    </w:lvl>
    <w:lvl w:ilvl="7" w:tplc="38245120" w:tentative="1">
      <w:start w:val="1"/>
      <w:numFmt w:val="lowerLetter"/>
      <w:lvlText w:val="%8."/>
      <w:lvlJc w:val="left"/>
      <w:pPr>
        <w:ind w:left="5760" w:hanging="360"/>
      </w:pPr>
    </w:lvl>
    <w:lvl w:ilvl="8" w:tplc="38245120" w:tentative="1">
      <w:start w:val="1"/>
      <w:numFmt w:val="lowerRoman"/>
      <w:lvlText w:val="%9."/>
      <w:lvlJc w:val="right"/>
      <w:pPr>
        <w:ind w:left="6480" w:hanging="180"/>
      </w:pPr>
    </w:lvl>
  </w:abstractNum>
  <w:abstractNum w:abstractNumId="87" w15:restartNumberingAfterBreak="0">
    <w:nsid w:val="332261D3"/>
    <w:multiLevelType w:val="hybridMultilevel"/>
    <w:tmpl w:val="4F724488"/>
    <w:lvl w:ilvl="0" w:tplc="82778567">
      <w:start w:val="1"/>
      <w:numFmt w:val="decimal"/>
      <w:lvlText w:val="%1."/>
      <w:lvlJc w:val="left"/>
      <w:pPr>
        <w:ind w:left="720" w:hanging="360"/>
      </w:pPr>
    </w:lvl>
    <w:lvl w:ilvl="1" w:tplc="82778567" w:tentative="1">
      <w:start w:val="1"/>
      <w:numFmt w:val="lowerLetter"/>
      <w:lvlText w:val="%2."/>
      <w:lvlJc w:val="left"/>
      <w:pPr>
        <w:ind w:left="1440" w:hanging="360"/>
      </w:pPr>
    </w:lvl>
    <w:lvl w:ilvl="2" w:tplc="82778567" w:tentative="1">
      <w:start w:val="1"/>
      <w:numFmt w:val="lowerRoman"/>
      <w:lvlText w:val="%3."/>
      <w:lvlJc w:val="right"/>
      <w:pPr>
        <w:ind w:left="2160" w:hanging="180"/>
      </w:pPr>
    </w:lvl>
    <w:lvl w:ilvl="3" w:tplc="82778567" w:tentative="1">
      <w:start w:val="1"/>
      <w:numFmt w:val="decimal"/>
      <w:lvlText w:val="%4."/>
      <w:lvlJc w:val="left"/>
      <w:pPr>
        <w:ind w:left="2880" w:hanging="360"/>
      </w:pPr>
    </w:lvl>
    <w:lvl w:ilvl="4" w:tplc="82778567" w:tentative="1">
      <w:start w:val="1"/>
      <w:numFmt w:val="lowerLetter"/>
      <w:lvlText w:val="%5."/>
      <w:lvlJc w:val="left"/>
      <w:pPr>
        <w:ind w:left="3600" w:hanging="360"/>
      </w:pPr>
    </w:lvl>
    <w:lvl w:ilvl="5" w:tplc="82778567" w:tentative="1">
      <w:start w:val="1"/>
      <w:numFmt w:val="lowerRoman"/>
      <w:lvlText w:val="%6."/>
      <w:lvlJc w:val="right"/>
      <w:pPr>
        <w:ind w:left="4320" w:hanging="180"/>
      </w:pPr>
    </w:lvl>
    <w:lvl w:ilvl="6" w:tplc="82778567" w:tentative="1">
      <w:start w:val="1"/>
      <w:numFmt w:val="decimal"/>
      <w:lvlText w:val="%7."/>
      <w:lvlJc w:val="left"/>
      <w:pPr>
        <w:ind w:left="5040" w:hanging="360"/>
      </w:pPr>
    </w:lvl>
    <w:lvl w:ilvl="7" w:tplc="82778567" w:tentative="1">
      <w:start w:val="1"/>
      <w:numFmt w:val="lowerLetter"/>
      <w:lvlText w:val="%8."/>
      <w:lvlJc w:val="left"/>
      <w:pPr>
        <w:ind w:left="5760" w:hanging="360"/>
      </w:pPr>
    </w:lvl>
    <w:lvl w:ilvl="8" w:tplc="82778567" w:tentative="1">
      <w:start w:val="1"/>
      <w:numFmt w:val="lowerRoman"/>
      <w:lvlText w:val="%9."/>
      <w:lvlJc w:val="right"/>
      <w:pPr>
        <w:ind w:left="6480" w:hanging="180"/>
      </w:pPr>
    </w:lvl>
  </w:abstractNum>
  <w:abstractNum w:abstractNumId="88" w15:restartNumberingAfterBreak="0">
    <w:nsid w:val="34056172"/>
    <w:multiLevelType w:val="hybridMultilevel"/>
    <w:tmpl w:val="33AE2524"/>
    <w:lvl w:ilvl="0" w:tplc="91108596">
      <w:start w:val="1"/>
      <w:numFmt w:val="decimal"/>
      <w:lvlText w:val="%1."/>
      <w:lvlJc w:val="left"/>
      <w:pPr>
        <w:ind w:left="720" w:hanging="360"/>
      </w:pPr>
    </w:lvl>
    <w:lvl w:ilvl="1" w:tplc="91108596" w:tentative="1">
      <w:start w:val="1"/>
      <w:numFmt w:val="lowerLetter"/>
      <w:lvlText w:val="%2."/>
      <w:lvlJc w:val="left"/>
      <w:pPr>
        <w:ind w:left="1440" w:hanging="360"/>
      </w:pPr>
    </w:lvl>
    <w:lvl w:ilvl="2" w:tplc="91108596" w:tentative="1">
      <w:start w:val="1"/>
      <w:numFmt w:val="lowerRoman"/>
      <w:lvlText w:val="%3."/>
      <w:lvlJc w:val="right"/>
      <w:pPr>
        <w:ind w:left="2160" w:hanging="180"/>
      </w:pPr>
    </w:lvl>
    <w:lvl w:ilvl="3" w:tplc="91108596" w:tentative="1">
      <w:start w:val="1"/>
      <w:numFmt w:val="decimal"/>
      <w:lvlText w:val="%4."/>
      <w:lvlJc w:val="left"/>
      <w:pPr>
        <w:ind w:left="2880" w:hanging="360"/>
      </w:pPr>
    </w:lvl>
    <w:lvl w:ilvl="4" w:tplc="91108596" w:tentative="1">
      <w:start w:val="1"/>
      <w:numFmt w:val="lowerLetter"/>
      <w:lvlText w:val="%5."/>
      <w:lvlJc w:val="left"/>
      <w:pPr>
        <w:ind w:left="3600" w:hanging="360"/>
      </w:pPr>
    </w:lvl>
    <w:lvl w:ilvl="5" w:tplc="91108596" w:tentative="1">
      <w:start w:val="1"/>
      <w:numFmt w:val="lowerRoman"/>
      <w:lvlText w:val="%6."/>
      <w:lvlJc w:val="right"/>
      <w:pPr>
        <w:ind w:left="4320" w:hanging="180"/>
      </w:pPr>
    </w:lvl>
    <w:lvl w:ilvl="6" w:tplc="91108596" w:tentative="1">
      <w:start w:val="1"/>
      <w:numFmt w:val="decimal"/>
      <w:lvlText w:val="%7."/>
      <w:lvlJc w:val="left"/>
      <w:pPr>
        <w:ind w:left="5040" w:hanging="360"/>
      </w:pPr>
    </w:lvl>
    <w:lvl w:ilvl="7" w:tplc="91108596" w:tentative="1">
      <w:start w:val="1"/>
      <w:numFmt w:val="lowerLetter"/>
      <w:lvlText w:val="%8."/>
      <w:lvlJc w:val="left"/>
      <w:pPr>
        <w:ind w:left="5760" w:hanging="360"/>
      </w:pPr>
    </w:lvl>
    <w:lvl w:ilvl="8" w:tplc="91108596" w:tentative="1">
      <w:start w:val="1"/>
      <w:numFmt w:val="lowerRoman"/>
      <w:lvlText w:val="%9."/>
      <w:lvlJc w:val="right"/>
      <w:pPr>
        <w:ind w:left="6480" w:hanging="180"/>
      </w:pPr>
    </w:lvl>
  </w:abstractNum>
  <w:abstractNum w:abstractNumId="89" w15:restartNumberingAfterBreak="0">
    <w:nsid w:val="35803EDB"/>
    <w:multiLevelType w:val="hybridMultilevel"/>
    <w:tmpl w:val="42588B76"/>
    <w:lvl w:ilvl="0" w:tplc="72309080">
      <w:start w:val="1"/>
      <w:numFmt w:val="decimal"/>
      <w:lvlText w:val="%1."/>
      <w:lvlJc w:val="left"/>
      <w:pPr>
        <w:ind w:left="720" w:hanging="360"/>
      </w:pPr>
    </w:lvl>
    <w:lvl w:ilvl="1" w:tplc="72309080" w:tentative="1">
      <w:start w:val="1"/>
      <w:numFmt w:val="lowerLetter"/>
      <w:lvlText w:val="%2."/>
      <w:lvlJc w:val="left"/>
      <w:pPr>
        <w:ind w:left="1440" w:hanging="360"/>
      </w:pPr>
    </w:lvl>
    <w:lvl w:ilvl="2" w:tplc="72309080" w:tentative="1">
      <w:start w:val="1"/>
      <w:numFmt w:val="lowerRoman"/>
      <w:lvlText w:val="%3."/>
      <w:lvlJc w:val="right"/>
      <w:pPr>
        <w:ind w:left="2160" w:hanging="180"/>
      </w:pPr>
    </w:lvl>
    <w:lvl w:ilvl="3" w:tplc="72309080" w:tentative="1">
      <w:start w:val="1"/>
      <w:numFmt w:val="decimal"/>
      <w:lvlText w:val="%4."/>
      <w:lvlJc w:val="left"/>
      <w:pPr>
        <w:ind w:left="2880" w:hanging="360"/>
      </w:pPr>
    </w:lvl>
    <w:lvl w:ilvl="4" w:tplc="72309080" w:tentative="1">
      <w:start w:val="1"/>
      <w:numFmt w:val="lowerLetter"/>
      <w:lvlText w:val="%5."/>
      <w:lvlJc w:val="left"/>
      <w:pPr>
        <w:ind w:left="3600" w:hanging="360"/>
      </w:pPr>
    </w:lvl>
    <w:lvl w:ilvl="5" w:tplc="72309080" w:tentative="1">
      <w:start w:val="1"/>
      <w:numFmt w:val="lowerRoman"/>
      <w:lvlText w:val="%6."/>
      <w:lvlJc w:val="right"/>
      <w:pPr>
        <w:ind w:left="4320" w:hanging="180"/>
      </w:pPr>
    </w:lvl>
    <w:lvl w:ilvl="6" w:tplc="72309080" w:tentative="1">
      <w:start w:val="1"/>
      <w:numFmt w:val="decimal"/>
      <w:lvlText w:val="%7."/>
      <w:lvlJc w:val="left"/>
      <w:pPr>
        <w:ind w:left="5040" w:hanging="360"/>
      </w:pPr>
    </w:lvl>
    <w:lvl w:ilvl="7" w:tplc="72309080" w:tentative="1">
      <w:start w:val="1"/>
      <w:numFmt w:val="lowerLetter"/>
      <w:lvlText w:val="%8."/>
      <w:lvlJc w:val="left"/>
      <w:pPr>
        <w:ind w:left="5760" w:hanging="360"/>
      </w:pPr>
    </w:lvl>
    <w:lvl w:ilvl="8" w:tplc="72309080" w:tentative="1">
      <w:start w:val="1"/>
      <w:numFmt w:val="lowerRoman"/>
      <w:lvlText w:val="%9."/>
      <w:lvlJc w:val="right"/>
      <w:pPr>
        <w:ind w:left="6480" w:hanging="180"/>
      </w:pPr>
    </w:lvl>
  </w:abstractNum>
  <w:abstractNum w:abstractNumId="90" w15:restartNumberingAfterBreak="0">
    <w:nsid w:val="35926D3A"/>
    <w:multiLevelType w:val="hybridMultilevel"/>
    <w:tmpl w:val="0F20AE1A"/>
    <w:lvl w:ilvl="0" w:tplc="49731727">
      <w:start w:val="1"/>
      <w:numFmt w:val="decimal"/>
      <w:lvlText w:val="%1."/>
      <w:lvlJc w:val="left"/>
      <w:pPr>
        <w:ind w:left="720" w:hanging="360"/>
      </w:pPr>
    </w:lvl>
    <w:lvl w:ilvl="1" w:tplc="49731727" w:tentative="1">
      <w:start w:val="1"/>
      <w:numFmt w:val="lowerLetter"/>
      <w:lvlText w:val="%2."/>
      <w:lvlJc w:val="left"/>
      <w:pPr>
        <w:ind w:left="1440" w:hanging="360"/>
      </w:pPr>
    </w:lvl>
    <w:lvl w:ilvl="2" w:tplc="49731727" w:tentative="1">
      <w:start w:val="1"/>
      <w:numFmt w:val="lowerRoman"/>
      <w:lvlText w:val="%3."/>
      <w:lvlJc w:val="right"/>
      <w:pPr>
        <w:ind w:left="2160" w:hanging="180"/>
      </w:pPr>
    </w:lvl>
    <w:lvl w:ilvl="3" w:tplc="49731727" w:tentative="1">
      <w:start w:val="1"/>
      <w:numFmt w:val="decimal"/>
      <w:lvlText w:val="%4."/>
      <w:lvlJc w:val="left"/>
      <w:pPr>
        <w:ind w:left="2880" w:hanging="360"/>
      </w:pPr>
    </w:lvl>
    <w:lvl w:ilvl="4" w:tplc="49731727" w:tentative="1">
      <w:start w:val="1"/>
      <w:numFmt w:val="lowerLetter"/>
      <w:lvlText w:val="%5."/>
      <w:lvlJc w:val="left"/>
      <w:pPr>
        <w:ind w:left="3600" w:hanging="360"/>
      </w:pPr>
    </w:lvl>
    <w:lvl w:ilvl="5" w:tplc="49731727" w:tentative="1">
      <w:start w:val="1"/>
      <w:numFmt w:val="lowerRoman"/>
      <w:lvlText w:val="%6."/>
      <w:lvlJc w:val="right"/>
      <w:pPr>
        <w:ind w:left="4320" w:hanging="180"/>
      </w:pPr>
    </w:lvl>
    <w:lvl w:ilvl="6" w:tplc="49731727" w:tentative="1">
      <w:start w:val="1"/>
      <w:numFmt w:val="decimal"/>
      <w:lvlText w:val="%7."/>
      <w:lvlJc w:val="left"/>
      <w:pPr>
        <w:ind w:left="5040" w:hanging="360"/>
      </w:pPr>
    </w:lvl>
    <w:lvl w:ilvl="7" w:tplc="49731727" w:tentative="1">
      <w:start w:val="1"/>
      <w:numFmt w:val="lowerLetter"/>
      <w:lvlText w:val="%8."/>
      <w:lvlJc w:val="left"/>
      <w:pPr>
        <w:ind w:left="5760" w:hanging="360"/>
      </w:pPr>
    </w:lvl>
    <w:lvl w:ilvl="8" w:tplc="49731727" w:tentative="1">
      <w:start w:val="1"/>
      <w:numFmt w:val="lowerRoman"/>
      <w:lvlText w:val="%9."/>
      <w:lvlJc w:val="right"/>
      <w:pPr>
        <w:ind w:left="6480" w:hanging="180"/>
      </w:pPr>
    </w:lvl>
  </w:abstractNum>
  <w:abstractNum w:abstractNumId="91" w15:restartNumberingAfterBreak="0">
    <w:nsid w:val="36C02B3E"/>
    <w:multiLevelType w:val="hybridMultilevel"/>
    <w:tmpl w:val="46D8385E"/>
    <w:lvl w:ilvl="0" w:tplc="97887196">
      <w:start w:val="1"/>
      <w:numFmt w:val="decimal"/>
      <w:lvlText w:val="%1."/>
      <w:lvlJc w:val="left"/>
      <w:pPr>
        <w:ind w:left="720" w:hanging="360"/>
      </w:pPr>
    </w:lvl>
    <w:lvl w:ilvl="1" w:tplc="97887196" w:tentative="1">
      <w:start w:val="1"/>
      <w:numFmt w:val="lowerLetter"/>
      <w:lvlText w:val="%2."/>
      <w:lvlJc w:val="left"/>
      <w:pPr>
        <w:ind w:left="1440" w:hanging="360"/>
      </w:pPr>
    </w:lvl>
    <w:lvl w:ilvl="2" w:tplc="97887196" w:tentative="1">
      <w:start w:val="1"/>
      <w:numFmt w:val="lowerRoman"/>
      <w:lvlText w:val="%3."/>
      <w:lvlJc w:val="right"/>
      <w:pPr>
        <w:ind w:left="2160" w:hanging="180"/>
      </w:pPr>
    </w:lvl>
    <w:lvl w:ilvl="3" w:tplc="97887196" w:tentative="1">
      <w:start w:val="1"/>
      <w:numFmt w:val="decimal"/>
      <w:lvlText w:val="%4."/>
      <w:lvlJc w:val="left"/>
      <w:pPr>
        <w:ind w:left="2880" w:hanging="360"/>
      </w:pPr>
    </w:lvl>
    <w:lvl w:ilvl="4" w:tplc="97887196" w:tentative="1">
      <w:start w:val="1"/>
      <w:numFmt w:val="lowerLetter"/>
      <w:lvlText w:val="%5."/>
      <w:lvlJc w:val="left"/>
      <w:pPr>
        <w:ind w:left="3600" w:hanging="360"/>
      </w:pPr>
    </w:lvl>
    <w:lvl w:ilvl="5" w:tplc="97887196" w:tentative="1">
      <w:start w:val="1"/>
      <w:numFmt w:val="lowerRoman"/>
      <w:lvlText w:val="%6."/>
      <w:lvlJc w:val="right"/>
      <w:pPr>
        <w:ind w:left="4320" w:hanging="180"/>
      </w:pPr>
    </w:lvl>
    <w:lvl w:ilvl="6" w:tplc="97887196" w:tentative="1">
      <w:start w:val="1"/>
      <w:numFmt w:val="decimal"/>
      <w:lvlText w:val="%7."/>
      <w:lvlJc w:val="left"/>
      <w:pPr>
        <w:ind w:left="5040" w:hanging="360"/>
      </w:pPr>
    </w:lvl>
    <w:lvl w:ilvl="7" w:tplc="97887196" w:tentative="1">
      <w:start w:val="1"/>
      <w:numFmt w:val="lowerLetter"/>
      <w:lvlText w:val="%8."/>
      <w:lvlJc w:val="left"/>
      <w:pPr>
        <w:ind w:left="5760" w:hanging="360"/>
      </w:pPr>
    </w:lvl>
    <w:lvl w:ilvl="8" w:tplc="97887196" w:tentative="1">
      <w:start w:val="1"/>
      <w:numFmt w:val="lowerRoman"/>
      <w:lvlText w:val="%9."/>
      <w:lvlJc w:val="right"/>
      <w:pPr>
        <w:ind w:left="6480" w:hanging="180"/>
      </w:pPr>
    </w:lvl>
  </w:abstractNum>
  <w:abstractNum w:abstractNumId="92" w15:restartNumberingAfterBreak="0">
    <w:nsid w:val="371678E7"/>
    <w:multiLevelType w:val="hybridMultilevel"/>
    <w:tmpl w:val="F454F5B2"/>
    <w:lvl w:ilvl="0" w:tplc="83702172">
      <w:start w:val="1"/>
      <w:numFmt w:val="decimal"/>
      <w:lvlText w:val="%1."/>
      <w:lvlJc w:val="left"/>
      <w:pPr>
        <w:ind w:left="720" w:hanging="360"/>
      </w:pPr>
    </w:lvl>
    <w:lvl w:ilvl="1" w:tplc="83702172" w:tentative="1">
      <w:start w:val="1"/>
      <w:numFmt w:val="lowerLetter"/>
      <w:lvlText w:val="%2."/>
      <w:lvlJc w:val="left"/>
      <w:pPr>
        <w:ind w:left="1440" w:hanging="360"/>
      </w:pPr>
    </w:lvl>
    <w:lvl w:ilvl="2" w:tplc="83702172" w:tentative="1">
      <w:start w:val="1"/>
      <w:numFmt w:val="lowerRoman"/>
      <w:lvlText w:val="%3."/>
      <w:lvlJc w:val="right"/>
      <w:pPr>
        <w:ind w:left="2160" w:hanging="180"/>
      </w:pPr>
    </w:lvl>
    <w:lvl w:ilvl="3" w:tplc="83702172" w:tentative="1">
      <w:start w:val="1"/>
      <w:numFmt w:val="decimal"/>
      <w:lvlText w:val="%4."/>
      <w:lvlJc w:val="left"/>
      <w:pPr>
        <w:ind w:left="2880" w:hanging="360"/>
      </w:pPr>
    </w:lvl>
    <w:lvl w:ilvl="4" w:tplc="83702172" w:tentative="1">
      <w:start w:val="1"/>
      <w:numFmt w:val="lowerLetter"/>
      <w:lvlText w:val="%5."/>
      <w:lvlJc w:val="left"/>
      <w:pPr>
        <w:ind w:left="3600" w:hanging="360"/>
      </w:pPr>
    </w:lvl>
    <w:lvl w:ilvl="5" w:tplc="83702172" w:tentative="1">
      <w:start w:val="1"/>
      <w:numFmt w:val="lowerRoman"/>
      <w:lvlText w:val="%6."/>
      <w:lvlJc w:val="right"/>
      <w:pPr>
        <w:ind w:left="4320" w:hanging="180"/>
      </w:pPr>
    </w:lvl>
    <w:lvl w:ilvl="6" w:tplc="83702172" w:tentative="1">
      <w:start w:val="1"/>
      <w:numFmt w:val="decimal"/>
      <w:lvlText w:val="%7."/>
      <w:lvlJc w:val="left"/>
      <w:pPr>
        <w:ind w:left="5040" w:hanging="360"/>
      </w:pPr>
    </w:lvl>
    <w:lvl w:ilvl="7" w:tplc="83702172" w:tentative="1">
      <w:start w:val="1"/>
      <w:numFmt w:val="lowerLetter"/>
      <w:lvlText w:val="%8."/>
      <w:lvlJc w:val="left"/>
      <w:pPr>
        <w:ind w:left="5760" w:hanging="360"/>
      </w:pPr>
    </w:lvl>
    <w:lvl w:ilvl="8" w:tplc="83702172" w:tentative="1">
      <w:start w:val="1"/>
      <w:numFmt w:val="lowerRoman"/>
      <w:lvlText w:val="%9."/>
      <w:lvlJc w:val="right"/>
      <w:pPr>
        <w:ind w:left="6480" w:hanging="180"/>
      </w:pPr>
    </w:lvl>
  </w:abstractNum>
  <w:abstractNum w:abstractNumId="93" w15:restartNumberingAfterBreak="0">
    <w:nsid w:val="37C1190D"/>
    <w:multiLevelType w:val="hybridMultilevel"/>
    <w:tmpl w:val="57B66B6C"/>
    <w:lvl w:ilvl="0" w:tplc="63363887">
      <w:start w:val="1"/>
      <w:numFmt w:val="decimal"/>
      <w:lvlText w:val="%1."/>
      <w:lvlJc w:val="left"/>
      <w:pPr>
        <w:ind w:left="720" w:hanging="360"/>
      </w:pPr>
    </w:lvl>
    <w:lvl w:ilvl="1" w:tplc="63363887" w:tentative="1">
      <w:start w:val="1"/>
      <w:numFmt w:val="lowerLetter"/>
      <w:lvlText w:val="%2."/>
      <w:lvlJc w:val="left"/>
      <w:pPr>
        <w:ind w:left="1440" w:hanging="360"/>
      </w:pPr>
    </w:lvl>
    <w:lvl w:ilvl="2" w:tplc="63363887" w:tentative="1">
      <w:start w:val="1"/>
      <w:numFmt w:val="lowerRoman"/>
      <w:lvlText w:val="%3."/>
      <w:lvlJc w:val="right"/>
      <w:pPr>
        <w:ind w:left="2160" w:hanging="180"/>
      </w:pPr>
    </w:lvl>
    <w:lvl w:ilvl="3" w:tplc="63363887" w:tentative="1">
      <w:start w:val="1"/>
      <w:numFmt w:val="decimal"/>
      <w:lvlText w:val="%4."/>
      <w:lvlJc w:val="left"/>
      <w:pPr>
        <w:ind w:left="2880" w:hanging="360"/>
      </w:pPr>
    </w:lvl>
    <w:lvl w:ilvl="4" w:tplc="63363887" w:tentative="1">
      <w:start w:val="1"/>
      <w:numFmt w:val="lowerLetter"/>
      <w:lvlText w:val="%5."/>
      <w:lvlJc w:val="left"/>
      <w:pPr>
        <w:ind w:left="3600" w:hanging="360"/>
      </w:pPr>
    </w:lvl>
    <w:lvl w:ilvl="5" w:tplc="63363887" w:tentative="1">
      <w:start w:val="1"/>
      <w:numFmt w:val="lowerRoman"/>
      <w:lvlText w:val="%6."/>
      <w:lvlJc w:val="right"/>
      <w:pPr>
        <w:ind w:left="4320" w:hanging="180"/>
      </w:pPr>
    </w:lvl>
    <w:lvl w:ilvl="6" w:tplc="63363887" w:tentative="1">
      <w:start w:val="1"/>
      <w:numFmt w:val="decimal"/>
      <w:lvlText w:val="%7."/>
      <w:lvlJc w:val="left"/>
      <w:pPr>
        <w:ind w:left="5040" w:hanging="360"/>
      </w:pPr>
    </w:lvl>
    <w:lvl w:ilvl="7" w:tplc="63363887" w:tentative="1">
      <w:start w:val="1"/>
      <w:numFmt w:val="lowerLetter"/>
      <w:lvlText w:val="%8."/>
      <w:lvlJc w:val="left"/>
      <w:pPr>
        <w:ind w:left="5760" w:hanging="360"/>
      </w:pPr>
    </w:lvl>
    <w:lvl w:ilvl="8" w:tplc="63363887" w:tentative="1">
      <w:start w:val="1"/>
      <w:numFmt w:val="lowerRoman"/>
      <w:lvlText w:val="%9."/>
      <w:lvlJc w:val="right"/>
      <w:pPr>
        <w:ind w:left="6480" w:hanging="180"/>
      </w:pPr>
    </w:lvl>
  </w:abstractNum>
  <w:abstractNum w:abstractNumId="94" w15:restartNumberingAfterBreak="0">
    <w:nsid w:val="3962250E"/>
    <w:multiLevelType w:val="hybridMultilevel"/>
    <w:tmpl w:val="A27036B8"/>
    <w:lvl w:ilvl="0" w:tplc="42122572">
      <w:start w:val="1"/>
      <w:numFmt w:val="decimal"/>
      <w:lvlText w:val="%1."/>
      <w:lvlJc w:val="left"/>
      <w:pPr>
        <w:ind w:left="720" w:hanging="360"/>
      </w:pPr>
    </w:lvl>
    <w:lvl w:ilvl="1" w:tplc="42122572" w:tentative="1">
      <w:start w:val="1"/>
      <w:numFmt w:val="lowerLetter"/>
      <w:lvlText w:val="%2."/>
      <w:lvlJc w:val="left"/>
      <w:pPr>
        <w:ind w:left="1440" w:hanging="360"/>
      </w:pPr>
    </w:lvl>
    <w:lvl w:ilvl="2" w:tplc="42122572" w:tentative="1">
      <w:start w:val="1"/>
      <w:numFmt w:val="lowerRoman"/>
      <w:lvlText w:val="%3."/>
      <w:lvlJc w:val="right"/>
      <w:pPr>
        <w:ind w:left="2160" w:hanging="180"/>
      </w:pPr>
    </w:lvl>
    <w:lvl w:ilvl="3" w:tplc="42122572" w:tentative="1">
      <w:start w:val="1"/>
      <w:numFmt w:val="decimal"/>
      <w:lvlText w:val="%4."/>
      <w:lvlJc w:val="left"/>
      <w:pPr>
        <w:ind w:left="2880" w:hanging="360"/>
      </w:pPr>
    </w:lvl>
    <w:lvl w:ilvl="4" w:tplc="42122572" w:tentative="1">
      <w:start w:val="1"/>
      <w:numFmt w:val="lowerLetter"/>
      <w:lvlText w:val="%5."/>
      <w:lvlJc w:val="left"/>
      <w:pPr>
        <w:ind w:left="3600" w:hanging="360"/>
      </w:pPr>
    </w:lvl>
    <w:lvl w:ilvl="5" w:tplc="42122572" w:tentative="1">
      <w:start w:val="1"/>
      <w:numFmt w:val="lowerRoman"/>
      <w:lvlText w:val="%6."/>
      <w:lvlJc w:val="right"/>
      <w:pPr>
        <w:ind w:left="4320" w:hanging="180"/>
      </w:pPr>
    </w:lvl>
    <w:lvl w:ilvl="6" w:tplc="42122572" w:tentative="1">
      <w:start w:val="1"/>
      <w:numFmt w:val="decimal"/>
      <w:lvlText w:val="%7."/>
      <w:lvlJc w:val="left"/>
      <w:pPr>
        <w:ind w:left="5040" w:hanging="360"/>
      </w:pPr>
    </w:lvl>
    <w:lvl w:ilvl="7" w:tplc="42122572" w:tentative="1">
      <w:start w:val="1"/>
      <w:numFmt w:val="lowerLetter"/>
      <w:lvlText w:val="%8."/>
      <w:lvlJc w:val="left"/>
      <w:pPr>
        <w:ind w:left="5760" w:hanging="360"/>
      </w:pPr>
    </w:lvl>
    <w:lvl w:ilvl="8" w:tplc="42122572" w:tentative="1">
      <w:start w:val="1"/>
      <w:numFmt w:val="lowerRoman"/>
      <w:lvlText w:val="%9."/>
      <w:lvlJc w:val="right"/>
      <w:pPr>
        <w:ind w:left="6480" w:hanging="180"/>
      </w:pPr>
    </w:lvl>
  </w:abstractNum>
  <w:abstractNum w:abstractNumId="95" w15:restartNumberingAfterBreak="0">
    <w:nsid w:val="39F066E2"/>
    <w:multiLevelType w:val="hybridMultilevel"/>
    <w:tmpl w:val="6EAAFE9E"/>
    <w:lvl w:ilvl="0" w:tplc="99472996">
      <w:start w:val="1"/>
      <w:numFmt w:val="decimal"/>
      <w:lvlText w:val="%1."/>
      <w:lvlJc w:val="left"/>
      <w:pPr>
        <w:ind w:left="720" w:hanging="360"/>
      </w:pPr>
    </w:lvl>
    <w:lvl w:ilvl="1" w:tplc="99472996" w:tentative="1">
      <w:start w:val="1"/>
      <w:numFmt w:val="lowerLetter"/>
      <w:lvlText w:val="%2."/>
      <w:lvlJc w:val="left"/>
      <w:pPr>
        <w:ind w:left="1440" w:hanging="360"/>
      </w:pPr>
    </w:lvl>
    <w:lvl w:ilvl="2" w:tplc="99472996" w:tentative="1">
      <w:start w:val="1"/>
      <w:numFmt w:val="lowerRoman"/>
      <w:lvlText w:val="%3."/>
      <w:lvlJc w:val="right"/>
      <w:pPr>
        <w:ind w:left="2160" w:hanging="180"/>
      </w:pPr>
    </w:lvl>
    <w:lvl w:ilvl="3" w:tplc="99472996" w:tentative="1">
      <w:start w:val="1"/>
      <w:numFmt w:val="decimal"/>
      <w:lvlText w:val="%4."/>
      <w:lvlJc w:val="left"/>
      <w:pPr>
        <w:ind w:left="2880" w:hanging="360"/>
      </w:pPr>
    </w:lvl>
    <w:lvl w:ilvl="4" w:tplc="99472996" w:tentative="1">
      <w:start w:val="1"/>
      <w:numFmt w:val="lowerLetter"/>
      <w:lvlText w:val="%5."/>
      <w:lvlJc w:val="left"/>
      <w:pPr>
        <w:ind w:left="3600" w:hanging="360"/>
      </w:pPr>
    </w:lvl>
    <w:lvl w:ilvl="5" w:tplc="99472996" w:tentative="1">
      <w:start w:val="1"/>
      <w:numFmt w:val="lowerRoman"/>
      <w:lvlText w:val="%6."/>
      <w:lvlJc w:val="right"/>
      <w:pPr>
        <w:ind w:left="4320" w:hanging="180"/>
      </w:pPr>
    </w:lvl>
    <w:lvl w:ilvl="6" w:tplc="99472996" w:tentative="1">
      <w:start w:val="1"/>
      <w:numFmt w:val="decimal"/>
      <w:lvlText w:val="%7."/>
      <w:lvlJc w:val="left"/>
      <w:pPr>
        <w:ind w:left="5040" w:hanging="360"/>
      </w:pPr>
    </w:lvl>
    <w:lvl w:ilvl="7" w:tplc="99472996" w:tentative="1">
      <w:start w:val="1"/>
      <w:numFmt w:val="lowerLetter"/>
      <w:lvlText w:val="%8."/>
      <w:lvlJc w:val="left"/>
      <w:pPr>
        <w:ind w:left="5760" w:hanging="360"/>
      </w:pPr>
    </w:lvl>
    <w:lvl w:ilvl="8" w:tplc="99472996" w:tentative="1">
      <w:start w:val="1"/>
      <w:numFmt w:val="lowerRoman"/>
      <w:lvlText w:val="%9."/>
      <w:lvlJc w:val="right"/>
      <w:pPr>
        <w:ind w:left="6480" w:hanging="180"/>
      </w:pPr>
    </w:lvl>
  </w:abstractNum>
  <w:abstractNum w:abstractNumId="96" w15:restartNumberingAfterBreak="0">
    <w:nsid w:val="3C6828DD"/>
    <w:multiLevelType w:val="hybridMultilevel"/>
    <w:tmpl w:val="B3C4F972"/>
    <w:lvl w:ilvl="0" w:tplc="21276592">
      <w:start w:val="1"/>
      <w:numFmt w:val="decimal"/>
      <w:lvlText w:val="%1."/>
      <w:lvlJc w:val="left"/>
      <w:pPr>
        <w:ind w:left="720" w:hanging="360"/>
      </w:pPr>
    </w:lvl>
    <w:lvl w:ilvl="1" w:tplc="21276592" w:tentative="1">
      <w:start w:val="1"/>
      <w:numFmt w:val="lowerLetter"/>
      <w:lvlText w:val="%2."/>
      <w:lvlJc w:val="left"/>
      <w:pPr>
        <w:ind w:left="1440" w:hanging="360"/>
      </w:pPr>
    </w:lvl>
    <w:lvl w:ilvl="2" w:tplc="21276592" w:tentative="1">
      <w:start w:val="1"/>
      <w:numFmt w:val="lowerRoman"/>
      <w:lvlText w:val="%3."/>
      <w:lvlJc w:val="right"/>
      <w:pPr>
        <w:ind w:left="2160" w:hanging="180"/>
      </w:pPr>
    </w:lvl>
    <w:lvl w:ilvl="3" w:tplc="21276592" w:tentative="1">
      <w:start w:val="1"/>
      <w:numFmt w:val="decimal"/>
      <w:lvlText w:val="%4."/>
      <w:lvlJc w:val="left"/>
      <w:pPr>
        <w:ind w:left="2880" w:hanging="360"/>
      </w:pPr>
    </w:lvl>
    <w:lvl w:ilvl="4" w:tplc="21276592" w:tentative="1">
      <w:start w:val="1"/>
      <w:numFmt w:val="lowerLetter"/>
      <w:lvlText w:val="%5."/>
      <w:lvlJc w:val="left"/>
      <w:pPr>
        <w:ind w:left="3600" w:hanging="360"/>
      </w:pPr>
    </w:lvl>
    <w:lvl w:ilvl="5" w:tplc="21276592" w:tentative="1">
      <w:start w:val="1"/>
      <w:numFmt w:val="lowerRoman"/>
      <w:lvlText w:val="%6."/>
      <w:lvlJc w:val="right"/>
      <w:pPr>
        <w:ind w:left="4320" w:hanging="180"/>
      </w:pPr>
    </w:lvl>
    <w:lvl w:ilvl="6" w:tplc="21276592" w:tentative="1">
      <w:start w:val="1"/>
      <w:numFmt w:val="decimal"/>
      <w:lvlText w:val="%7."/>
      <w:lvlJc w:val="left"/>
      <w:pPr>
        <w:ind w:left="5040" w:hanging="360"/>
      </w:pPr>
    </w:lvl>
    <w:lvl w:ilvl="7" w:tplc="21276592" w:tentative="1">
      <w:start w:val="1"/>
      <w:numFmt w:val="lowerLetter"/>
      <w:lvlText w:val="%8."/>
      <w:lvlJc w:val="left"/>
      <w:pPr>
        <w:ind w:left="5760" w:hanging="360"/>
      </w:pPr>
    </w:lvl>
    <w:lvl w:ilvl="8" w:tplc="21276592" w:tentative="1">
      <w:start w:val="1"/>
      <w:numFmt w:val="lowerRoman"/>
      <w:lvlText w:val="%9."/>
      <w:lvlJc w:val="right"/>
      <w:pPr>
        <w:ind w:left="6480" w:hanging="180"/>
      </w:pPr>
    </w:lvl>
  </w:abstractNum>
  <w:abstractNum w:abstractNumId="97" w15:restartNumberingAfterBreak="0">
    <w:nsid w:val="3C9150A9"/>
    <w:multiLevelType w:val="hybridMultilevel"/>
    <w:tmpl w:val="7246880C"/>
    <w:lvl w:ilvl="0" w:tplc="87300785">
      <w:start w:val="1"/>
      <w:numFmt w:val="decimal"/>
      <w:lvlText w:val="%1."/>
      <w:lvlJc w:val="left"/>
      <w:pPr>
        <w:ind w:left="720" w:hanging="360"/>
      </w:pPr>
    </w:lvl>
    <w:lvl w:ilvl="1" w:tplc="87300785" w:tentative="1">
      <w:start w:val="1"/>
      <w:numFmt w:val="lowerLetter"/>
      <w:lvlText w:val="%2."/>
      <w:lvlJc w:val="left"/>
      <w:pPr>
        <w:ind w:left="1440" w:hanging="360"/>
      </w:pPr>
    </w:lvl>
    <w:lvl w:ilvl="2" w:tplc="87300785" w:tentative="1">
      <w:start w:val="1"/>
      <w:numFmt w:val="lowerRoman"/>
      <w:lvlText w:val="%3."/>
      <w:lvlJc w:val="right"/>
      <w:pPr>
        <w:ind w:left="2160" w:hanging="180"/>
      </w:pPr>
    </w:lvl>
    <w:lvl w:ilvl="3" w:tplc="87300785" w:tentative="1">
      <w:start w:val="1"/>
      <w:numFmt w:val="decimal"/>
      <w:lvlText w:val="%4."/>
      <w:lvlJc w:val="left"/>
      <w:pPr>
        <w:ind w:left="2880" w:hanging="360"/>
      </w:pPr>
    </w:lvl>
    <w:lvl w:ilvl="4" w:tplc="87300785" w:tentative="1">
      <w:start w:val="1"/>
      <w:numFmt w:val="lowerLetter"/>
      <w:lvlText w:val="%5."/>
      <w:lvlJc w:val="left"/>
      <w:pPr>
        <w:ind w:left="3600" w:hanging="360"/>
      </w:pPr>
    </w:lvl>
    <w:lvl w:ilvl="5" w:tplc="87300785" w:tentative="1">
      <w:start w:val="1"/>
      <w:numFmt w:val="lowerRoman"/>
      <w:lvlText w:val="%6."/>
      <w:lvlJc w:val="right"/>
      <w:pPr>
        <w:ind w:left="4320" w:hanging="180"/>
      </w:pPr>
    </w:lvl>
    <w:lvl w:ilvl="6" w:tplc="87300785" w:tentative="1">
      <w:start w:val="1"/>
      <w:numFmt w:val="decimal"/>
      <w:lvlText w:val="%7."/>
      <w:lvlJc w:val="left"/>
      <w:pPr>
        <w:ind w:left="5040" w:hanging="360"/>
      </w:pPr>
    </w:lvl>
    <w:lvl w:ilvl="7" w:tplc="87300785" w:tentative="1">
      <w:start w:val="1"/>
      <w:numFmt w:val="lowerLetter"/>
      <w:lvlText w:val="%8."/>
      <w:lvlJc w:val="left"/>
      <w:pPr>
        <w:ind w:left="5760" w:hanging="360"/>
      </w:pPr>
    </w:lvl>
    <w:lvl w:ilvl="8" w:tplc="87300785" w:tentative="1">
      <w:start w:val="1"/>
      <w:numFmt w:val="lowerRoman"/>
      <w:lvlText w:val="%9."/>
      <w:lvlJc w:val="right"/>
      <w:pPr>
        <w:ind w:left="6480" w:hanging="180"/>
      </w:pPr>
    </w:lvl>
  </w:abstractNum>
  <w:abstractNum w:abstractNumId="98" w15:restartNumberingAfterBreak="0">
    <w:nsid w:val="3CFD02FC"/>
    <w:multiLevelType w:val="hybridMultilevel"/>
    <w:tmpl w:val="6CD46156"/>
    <w:lvl w:ilvl="0" w:tplc="74783387">
      <w:start w:val="1"/>
      <w:numFmt w:val="decimal"/>
      <w:lvlText w:val="%1."/>
      <w:lvlJc w:val="left"/>
      <w:pPr>
        <w:ind w:left="720" w:hanging="360"/>
      </w:pPr>
    </w:lvl>
    <w:lvl w:ilvl="1" w:tplc="74783387" w:tentative="1">
      <w:start w:val="1"/>
      <w:numFmt w:val="lowerLetter"/>
      <w:lvlText w:val="%2."/>
      <w:lvlJc w:val="left"/>
      <w:pPr>
        <w:ind w:left="1440" w:hanging="360"/>
      </w:pPr>
    </w:lvl>
    <w:lvl w:ilvl="2" w:tplc="74783387" w:tentative="1">
      <w:start w:val="1"/>
      <w:numFmt w:val="lowerRoman"/>
      <w:lvlText w:val="%3."/>
      <w:lvlJc w:val="right"/>
      <w:pPr>
        <w:ind w:left="2160" w:hanging="180"/>
      </w:pPr>
    </w:lvl>
    <w:lvl w:ilvl="3" w:tplc="74783387" w:tentative="1">
      <w:start w:val="1"/>
      <w:numFmt w:val="decimal"/>
      <w:lvlText w:val="%4."/>
      <w:lvlJc w:val="left"/>
      <w:pPr>
        <w:ind w:left="2880" w:hanging="360"/>
      </w:pPr>
    </w:lvl>
    <w:lvl w:ilvl="4" w:tplc="74783387" w:tentative="1">
      <w:start w:val="1"/>
      <w:numFmt w:val="lowerLetter"/>
      <w:lvlText w:val="%5."/>
      <w:lvlJc w:val="left"/>
      <w:pPr>
        <w:ind w:left="3600" w:hanging="360"/>
      </w:pPr>
    </w:lvl>
    <w:lvl w:ilvl="5" w:tplc="74783387" w:tentative="1">
      <w:start w:val="1"/>
      <w:numFmt w:val="lowerRoman"/>
      <w:lvlText w:val="%6."/>
      <w:lvlJc w:val="right"/>
      <w:pPr>
        <w:ind w:left="4320" w:hanging="180"/>
      </w:pPr>
    </w:lvl>
    <w:lvl w:ilvl="6" w:tplc="74783387" w:tentative="1">
      <w:start w:val="1"/>
      <w:numFmt w:val="decimal"/>
      <w:lvlText w:val="%7."/>
      <w:lvlJc w:val="left"/>
      <w:pPr>
        <w:ind w:left="5040" w:hanging="360"/>
      </w:pPr>
    </w:lvl>
    <w:lvl w:ilvl="7" w:tplc="74783387" w:tentative="1">
      <w:start w:val="1"/>
      <w:numFmt w:val="lowerLetter"/>
      <w:lvlText w:val="%8."/>
      <w:lvlJc w:val="left"/>
      <w:pPr>
        <w:ind w:left="5760" w:hanging="360"/>
      </w:pPr>
    </w:lvl>
    <w:lvl w:ilvl="8" w:tplc="74783387" w:tentative="1">
      <w:start w:val="1"/>
      <w:numFmt w:val="lowerRoman"/>
      <w:lvlText w:val="%9."/>
      <w:lvlJc w:val="right"/>
      <w:pPr>
        <w:ind w:left="6480" w:hanging="180"/>
      </w:pPr>
    </w:lvl>
  </w:abstractNum>
  <w:abstractNum w:abstractNumId="99" w15:restartNumberingAfterBreak="0">
    <w:nsid w:val="3D953BA4"/>
    <w:multiLevelType w:val="hybridMultilevel"/>
    <w:tmpl w:val="924E68D0"/>
    <w:lvl w:ilvl="0" w:tplc="71220923">
      <w:start w:val="1"/>
      <w:numFmt w:val="decimal"/>
      <w:lvlText w:val="%1."/>
      <w:lvlJc w:val="left"/>
      <w:pPr>
        <w:ind w:left="720" w:hanging="360"/>
      </w:pPr>
    </w:lvl>
    <w:lvl w:ilvl="1" w:tplc="71220923" w:tentative="1">
      <w:start w:val="1"/>
      <w:numFmt w:val="lowerLetter"/>
      <w:lvlText w:val="%2."/>
      <w:lvlJc w:val="left"/>
      <w:pPr>
        <w:ind w:left="1440" w:hanging="360"/>
      </w:pPr>
    </w:lvl>
    <w:lvl w:ilvl="2" w:tplc="71220923" w:tentative="1">
      <w:start w:val="1"/>
      <w:numFmt w:val="lowerRoman"/>
      <w:lvlText w:val="%3."/>
      <w:lvlJc w:val="right"/>
      <w:pPr>
        <w:ind w:left="2160" w:hanging="180"/>
      </w:pPr>
    </w:lvl>
    <w:lvl w:ilvl="3" w:tplc="71220923" w:tentative="1">
      <w:start w:val="1"/>
      <w:numFmt w:val="decimal"/>
      <w:lvlText w:val="%4."/>
      <w:lvlJc w:val="left"/>
      <w:pPr>
        <w:ind w:left="2880" w:hanging="360"/>
      </w:pPr>
    </w:lvl>
    <w:lvl w:ilvl="4" w:tplc="71220923" w:tentative="1">
      <w:start w:val="1"/>
      <w:numFmt w:val="lowerLetter"/>
      <w:lvlText w:val="%5."/>
      <w:lvlJc w:val="left"/>
      <w:pPr>
        <w:ind w:left="3600" w:hanging="360"/>
      </w:pPr>
    </w:lvl>
    <w:lvl w:ilvl="5" w:tplc="71220923" w:tentative="1">
      <w:start w:val="1"/>
      <w:numFmt w:val="lowerRoman"/>
      <w:lvlText w:val="%6."/>
      <w:lvlJc w:val="right"/>
      <w:pPr>
        <w:ind w:left="4320" w:hanging="180"/>
      </w:pPr>
    </w:lvl>
    <w:lvl w:ilvl="6" w:tplc="71220923" w:tentative="1">
      <w:start w:val="1"/>
      <w:numFmt w:val="decimal"/>
      <w:lvlText w:val="%7."/>
      <w:lvlJc w:val="left"/>
      <w:pPr>
        <w:ind w:left="5040" w:hanging="360"/>
      </w:pPr>
    </w:lvl>
    <w:lvl w:ilvl="7" w:tplc="71220923" w:tentative="1">
      <w:start w:val="1"/>
      <w:numFmt w:val="lowerLetter"/>
      <w:lvlText w:val="%8."/>
      <w:lvlJc w:val="left"/>
      <w:pPr>
        <w:ind w:left="5760" w:hanging="360"/>
      </w:pPr>
    </w:lvl>
    <w:lvl w:ilvl="8" w:tplc="71220923" w:tentative="1">
      <w:start w:val="1"/>
      <w:numFmt w:val="lowerRoman"/>
      <w:lvlText w:val="%9."/>
      <w:lvlJc w:val="right"/>
      <w:pPr>
        <w:ind w:left="6480" w:hanging="180"/>
      </w:pPr>
    </w:lvl>
  </w:abstractNum>
  <w:abstractNum w:abstractNumId="100" w15:restartNumberingAfterBreak="0">
    <w:nsid w:val="3DA347F2"/>
    <w:multiLevelType w:val="hybridMultilevel"/>
    <w:tmpl w:val="BF5A97A2"/>
    <w:lvl w:ilvl="0" w:tplc="86848353">
      <w:start w:val="1"/>
      <w:numFmt w:val="decimal"/>
      <w:lvlText w:val="%1."/>
      <w:lvlJc w:val="left"/>
      <w:pPr>
        <w:ind w:left="720" w:hanging="360"/>
      </w:pPr>
    </w:lvl>
    <w:lvl w:ilvl="1" w:tplc="86848353" w:tentative="1">
      <w:start w:val="1"/>
      <w:numFmt w:val="lowerLetter"/>
      <w:lvlText w:val="%2."/>
      <w:lvlJc w:val="left"/>
      <w:pPr>
        <w:ind w:left="1440" w:hanging="360"/>
      </w:pPr>
    </w:lvl>
    <w:lvl w:ilvl="2" w:tplc="86848353" w:tentative="1">
      <w:start w:val="1"/>
      <w:numFmt w:val="lowerRoman"/>
      <w:lvlText w:val="%3."/>
      <w:lvlJc w:val="right"/>
      <w:pPr>
        <w:ind w:left="2160" w:hanging="180"/>
      </w:pPr>
    </w:lvl>
    <w:lvl w:ilvl="3" w:tplc="86848353" w:tentative="1">
      <w:start w:val="1"/>
      <w:numFmt w:val="decimal"/>
      <w:lvlText w:val="%4."/>
      <w:lvlJc w:val="left"/>
      <w:pPr>
        <w:ind w:left="2880" w:hanging="360"/>
      </w:pPr>
    </w:lvl>
    <w:lvl w:ilvl="4" w:tplc="86848353" w:tentative="1">
      <w:start w:val="1"/>
      <w:numFmt w:val="lowerLetter"/>
      <w:lvlText w:val="%5."/>
      <w:lvlJc w:val="left"/>
      <w:pPr>
        <w:ind w:left="3600" w:hanging="360"/>
      </w:pPr>
    </w:lvl>
    <w:lvl w:ilvl="5" w:tplc="86848353" w:tentative="1">
      <w:start w:val="1"/>
      <w:numFmt w:val="lowerRoman"/>
      <w:lvlText w:val="%6."/>
      <w:lvlJc w:val="right"/>
      <w:pPr>
        <w:ind w:left="4320" w:hanging="180"/>
      </w:pPr>
    </w:lvl>
    <w:lvl w:ilvl="6" w:tplc="86848353" w:tentative="1">
      <w:start w:val="1"/>
      <w:numFmt w:val="decimal"/>
      <w:lvlText w:val="%7."/>
      <w:lvlJc w:val="left"/>
      <w:pPr>
        <w:ind w:left="5040" w:hanging="360"/>
      </w:pPr>
    </w:lvl>
    <w:lvl w:ilvl="7" w:tplc="86848353" w:tentative="1">
      <w:start w:val="1"/>
      <w:numFmt w:val="lowerLetter"/>
      <w:lvlText w:val="%8."/>
      <w:lvlJc w:val="left"/>
      <w:pPr>
        <w:ind w:left="5760" w:hanging="360"/>
      </w:pPr>
    </w:lvl>
    <w:lvl w:ilvl="8" w:tplc="86848353" w:tentative="1">
      <w:start w:val="1"/>
      <w:numFmt w:val="lowerRoman"/>
      <w:lvlText w:val="%9."/>
      <w:lvlJc w:val="right"/>
      <w:pPr>
        <w:ind w:left="6480" w:hanging="180"/>
      </w:pPr>
    </w:lvl>
  </w:abstractNum>
  <w:abstractNum w:abstractNumId="101" w15:restartNumberingAfterBreak="0">
    <w:nsid w:val="3DCC6BC9"/>
    <w:multiLevelType w:val="hybridMultilevel"/>
    <w:tmpl w:val="7742A762"/>
    <w:lvl w:ilvl="0" w:tplc="40086909">
      <w:start w:val="1"/>
      <w:numFmt w:val="decimal"/>
      <w:lvlText w:val="%1."/>
      <w:lvlJc w:val="left"/>
      <w:pPr>
        <w:ind w:left="720" w:hanging="360"/>
      </w:pPr>
    </w:lvl>
    <w:lvl w:ilvl="1" w:tplc="40086909" w:tentative="1">
      <w:start w:val="1"/>
      <w:numFmt w:val="lowerLetter"/>
      <w:lvlText w:val="%2."/>
      <w:lvlJc w:val="left"/>
      <w:pPr>
        <w:ind w:left="1440" w:hanging="360"/>
      </w:pPr>
    </w:lvl>
    <w:lvl w:ilvl="2" w:tplc="40086909" w:tentative="1">
      <w:start w:val="1"/>
      <w:numFmt w:val="lowerRoman"/>
      <w:lvlText w:val="%3."/>
      <w:lvlJc w:val="right"/>
      <w:pPr>
        <w:ind w:left="2160" w:hanging="180"/>
      </w:pPr>
    </w:lvl>
    <w:lvl w:ilvl="3" w:tplc="40086909" w:tentative="1">
      <w:start w:val="1"/>
      <w:numFmt w:val="decimal"/>
      <w:lvlText w:val="%4."/>
      <w:lvlJc w:val="left"/>
      <w:pPr>
        <w:ind w:left="2880" w:hanging="360"/>
      </w:pPr>
    </w:lvl>
    <w:lvl w:ilvl="4" w:tplc="40086909" w:tentative="1">
      <w:start w:val="1"/>
      <w:numFmt w:val="lowerLetter"/>
      <w:lvlText w:val="%5."/>
      <w:lvlJc w:val="left"/>
      <w:pPr>
        <w:ind w:left="3600" w:hanging="360"/>
      </w:pPr>
    </w:lvl>
    <w:lvl w:ilvl="5" w:tplc="40086909" w:tentative="1">
      <w:start w:val="1"/>
      <w:numFmt w:val="lowerRoman"/>
      <w:lvlText w:val="%6."/>
      <w:lvlJc w:val="right"/>
      <w:pPr>
        <w:ind w:left="4320" w:hanging="180"/>
      </w:pPr>
    </w:lvl>
    <w:lvl w:ilvl="6" w:tplc="40086909" w:tentative="1">
      <w:start w:val="1"/>
      <w:numFmt w:val="decimal"/>
      <w:lvlText w:val="%7."/>
      <w:lvlJc w:val="left"/>
      <w:pPr>
        <w:ind w:left="5040" w:hanging="360"/>
      </w:pPr>
    </w:lvl>
    <w:lvl w:ilvl="7" w:tplc="40086909" w:tentative="1">
      <w:start w:val="1"/>
      <w:numFmt w:val="lowerLetter"/>
      <w:lvlText w:val="%8."/>
      <w:lvlJc w:val="left"/>
      <w:pPr>
        <w:ind w:left="5760" w:hanging="360"/>
      </w:pPr>
    </w:lvl>
    <w:lvl w:ilvl="8" w:tplc="40086909" w:tentative="1">
      <w:start w:val="1"/>
      <w:numFmt w:val="lowerRoman"/>
      <w:lvlText w:val="%9."/>
      <w:lvlJc w:val="right"/>
      <w:pPr>
        <w:ind w:left="6480" w:hanging="180"/>
      </w:pPr>
    </w:lvl>
  </w:abstractNum>
  <w:abstractNum w:abstractNumId="102" w15:restartNumberingAfterBreak="0">
    <w:nsid w:val="3E086F9D"/>
    <w:multiLevelType w:val="hybridMultilevel"/>
    <w:tmpl w:val="3FA4F134"/>
    <w:lvl w:ilvl="0" w:tplc="91260742">
      <w:start w:val="1"/>
      <w:numFmt w:val="decimal"/>
      <w:lvlText w:val="%1."/>
      <w:lvlJc w:val="left"/>
      <w:pPr>
        <w:ind w:left="720" w:hanging="360"/>
      </w:pPr>
    </w:lvl>
    <w:lvl w:ilvl="1" w:tplc="91260742" w:tentative="1">
      <w:start w:val="1"/>
      <w:numFmt w:val="lowerLetter"/>
      <w:lvlText w:val="%2."/>
      <w:lvlJc w:val="left"/>
      <w:pPr>
        <w:ind w:left="1440" w:hanging="360"/>
      </w:pPr>
    </w:lvl>
    <w:lvl w:ilvl="2" w:tplc="91260742" w:tentative="1">
      <w:start w:val="1"/>
      <w:numFmt w:val="lowerRoman"/>
      <w:lvlText w:val="%3."/>
      <w:lvlJc w:val="right"/>
      <w:pPr>
        <w:ind w:left="2160" w:hanging="180"/>
      </w:pPr>
    </w:lvl>
    <w:lvl w:ilvl="3" w:tplc="91260742" w:tentative="1">
      <w:start w:val="1"/>
      <w:numFmt w:val="decimal"/>
      <w:lvlText w:val="%4."/>
      <w:lvlJc w:val="left"/>
      <w:pPr>
        <w:ind w:left="2880" w:hanging="360"/>
      </w:pPr>
    </w:lvl>
    <w:lvl w:ilvl="4" w:tplc="91260742" w:tentative="1">
      <w:start w:val="1"/>
      <w:numFmt w:val="lowerLetter"/>
      <w:lvlText w:val="%5."/>
      <w:lvlJc w:val="left"/>
      <w:pPr>
        <w:ind w:left="3600" w:hanging="360"/>
      </w:pPr>
    </w:lvl>
    <w:lvl w:ilvl="5" w:tplc="91260742" w:tentative="1">
      <w:start w:val="1"/>
      <w:numFmt w:val="lowerRoman"/>
      <w:lvlText w:val="%6."/>
      <w:lvlJc w:val="right"/>
      <w:pPr>
        <w:ind w:left="4320" w:hanging="180"/>
      </w:pPr>
    </w:lvl>
    <w:lvl w:ilvl="6" w:tplc="91260742" w:tentative="1">
      <w:start w:val="1"/>
      <w:numFmt w:val="decimal"/>
      <w:lvlText w:val="%7."/>
      <w:lvlJc w:val="left"/>
      <w:pPr>
        <w:ind w:left="5040" w:hanging="360"/>
      </w:pPr>
    </w:lvl>
    <w:lvl w:ilvl="7" w:tplc="91260742" w:tentative="1">
      <w:start w:val="1"/>
      <w:numFmt w:val="lowerLetter"/>
      <w:lvlText w:val="%8."/>
      <w:lvlJc w:val="left"/>
      <w:pPr>
        <w:ind w:left="5760" w:hanging="360"/>
      </w:pPr>
    </w:lvl>
    <w:lvl w:ilvl="8" w:tplc="91260742" w:tentative="1">
      <w:start w:val="1"/>
      <w:numFmt w:val="lowerRoman"/>
      <w:lvlText w:val="%9."/>
      <w:lvlJc w:val="right"/>
      <w:pPr>
        <w:ind w:left="6480" w:hanging="180"/>
      </w:pPr>
    </w:lvl>
  </w:abstractNum>
  <w:abstractNum w:abstractNumId="103" w15:restartNumberingAfterBreak="0">
    <w:nsid w:val="3EA74CD9"/>
    <w:multiLevelType w:val="hybridMultilevel"/>
    <w:tmpl w:val="C7CC97B2"/>
    <w:lvl w:ilvl="0" w:tplc="25967901">
      <w:start w:val="1"/>
      <w:numFmt w:val="decimal"/>
      <w:lvlText w:val="%1."/>
      <w:lvlJc w:val="left"/>
      <w:pPr>
        <w:ind w:left="720" w:hanging="360"/>
      </w:pPr>
    </w:lvl>
    <w:lvl w:ilvl="1" w:tplc="25967901" w:tentative="1">
      <w:start w:val="1"/>
      <w:numFmt w:val="lowerLetter"/>
      <w:lvlText w:val="%2."/>
      <w:lvlJc w:val="left"/>
      <w:pPr>
        <w:ind w:left="1440" w:hanging="360"/>
      </w:pPr>
    </w:lvl>
    <w:lvl w:ilvl="2" w:tplc="25967901" w:tentative="1">
      <w:start w:val="1"/>
      <w:numFmt w:val="lowerRoman"/>
      <w:lvlText w:val="%3."/>
      <w:lvlJc w:val="right"/>
      <w:pPr>
        <w:ind w:left="2160" w:hanging="180"/>
      </w:pPr>
    </w:lvl>
    <w:lvl w:ilvl="3" w:tplc="25967901" w:tentative="1">
      <w:start w:val="1"/>
      <w:numFmt w:val="decimal"/>
      <w:lvlText w:val="%4."/>
      <w:lvlJc w:val="left"/>
      <w:pPr>
        <w:ind w:left="2880" w:hanging="360"/>
      </w:pPr>
    </w:lvl>
    <w:lvl w:ilvl="4" w:tplc="25967901" w:tentative="1">
      <w:start w:val="1"/>
      <w:numFmt w:val="lowerLetter"/>
      <w:lvlText w:val="%5."/>
      <w:lvlJc w:val="left"/>
      <w:pPr>
        <w:ind w:left="3600" w:hanging="360"/>
      </w:pPr>
    </w:lvl>
    <w:lvl w:ilvl="5" w:tplc="25967901" w:tentative="1">
      <w:start w:val="1"/>
      <w:numFmt w:val="lowerRoman"/>
      <w:lvlText w:val="%6."/>
      <w:lvlJc w:val="right"/>
      <w:pPr>
        <w:ind w:left="4320" w:hanging="180"/>
      </w:pPr>
    </w:lvl>
    <w:lvl w:ilvl="6" w:tplc="25967901" w:tentative="1">
      <w:start w:val="1"/>
      <w:numFmt w:val="decimal"/>
      <w:lvlText w:val="%7."/>
      <w:lvlJc w:val="left"/>
      <w:pPr>
        <w:ind w:left="5040" w:hanging="360"/>
      </w:pPr>
    </w:lvl>
    <w:lvl w:ilvl="7" w:tplc="25967901" w:tentative="1">
      <w:start w:val="1"/>
      <w:numFmt w:val="lowerLetter"/>
      <w:lvlText w:val="%8."/>
      <w:lvlJc w:val="left"/>
      <w:pPr>
        <w:ind w:left="5760" w:hanging="360"/>
      </w:pPr>
    </w:lvl>
    <w:lvl w:ilvl="8" w:tplc="25967901" w:tentative="1">
      <w:start w:val="1"/>
      <w:numFmt w:val="lowerRoman"/>
      <w:lvlText w:val="%9."/>
      <w:lvlJc w:val="right"/>
      <w:pPr>
        <w:ind w:left="6480" w:hanging="180"/>
      </w:pPr>
    </w:lvl>
  </w:abstractNum>
  <w:abstractNum w:abstractNumId="104" w15:restartNumberingAfterBreak="0">
    <w:nsid w:val="3EDC4CA5"/>
    <w:multiLevelType w:val="hybridMultilevel"/>
    <w:tmpl w:val="1C429960"/>
    <w:lvl w:ilvl="0" w:tplc="64430093">
      <w:start w:val="1"/>
      <w:numFmt w:val="decimal"/>
      <w:lvlText w:val="%1."/>
      <w:lvlJc w:val="left"/>
      <w:pPr>
        <w:ind w:left="720" w:hanging="360"/>
      </w:pPr>
    </w:lvl>
    <w:lvl w:ilvl="1" w:tplc="64430093" w:tentative="1">
      <w:start w:val="1"/>
      <w:numFmt w:val="lowerLetter"/>
      <w:lvlText w:val="%2."/>
      <w:lvlJc w:val="left"/>
      <w:pPr>
        <w:ind w:left="1440" w:hanging="360"/>
      </w:pPr>
    </w:lvl>
    <w:lvl w:ilvl="2" w:tplc="64430093" w:tentative="1">
      <w:start w:val="1"/>
      <w:numFmt w:val="lowerRoman"/>
      <w:lvlText w:val="%3."/>
      <w:lvlJc w:val="right"/>
      <w:pPr>
        <w:ind w:left="2160" w:hanging="180"/>
      </w:pPr>
    </w:lvl>
    <w:lvl w:ilvl="3" w:tplc="64430093" w:tentative="1">
      <w:start w:val="1"/>
      <w:numFmt w:val="decimal"/>
      <w:lvlText w:val="%4."/>
      <w:lvlJc w:val="left"/>
      <w:pPr>
        <w:ind w:left="2880" w:hanging="360"/>
      </w:pPr>
    </w:lvl>
    <w:lvl w:ilvl="4" w:tplc="64430093" w:tentative="1">
      <w:start w:val="1"/>
      <w:numFmt w:val="lowerLetter"/>
      <w:lvlText w:val="%5."/>
      <w:lvlJc w:val="left"/>
      <w:pPr>
        <w:ind w:left="3600" w:hanging="360"/>
      </w:pPr>
    </w:lvl>
    <w:lvl w:ilvl="5" w:tplc="64430093" w:tentative="1">
      <w:start w:val="1"/>
      <w:numFmt w:val="lowerRoman"/>
      <w:lvlText w:val="%6."/>
      <w:lvlJc w:val="right"/>
      <w:pPr>
        <w:ind w:left="4320" w:hanging="180"/>
      </w:pPr>
    </w:lvl>
    <w:lvl w:ilvl="6" w:tplc="64430093" w:tentative="1">
      <w:start w:val="1"/>
      <w:numFmt w:val="decimal"/>
      <w:lvlText w:val="%7."/>
      <w:lvlJc w:val="left"/>
      <w:pPr>
        <w:ind w:left="5040" w:hanging="360"/>
      </w:pPr>
    </w:lvl>
    <w:lvl w:ilvl="7" w:tplc="64430093" w:tentative="1">
      <w:start w:val="1"/>
      <w:numFmt w:val="lowerLetter"/>
      <w:lvlText w:val="%8."/>
      <w:lvlJc w:val="left"/>
      <w:pPr>
        <w:ind w:left="5760" w:hanging="360"/>
      </w:pPr>
    </w:lvl>
    <w:lvl w:ilvl="8" w:tplc="64430093" w:tentative="1">
      <w:start w:val="1"/>
      <w:numFmt w:val="lowerRoman"/>
      <w:lvlText w:val="%9."/>
      <w:lvlJc w:val="right"/>
      <w:pPr>
        <w:ind w:left="6480" w:hanging="180"/>
      </w:pPr>
    </w:lvl>
  </w:abstractNum>
  <w:abstractNum w:abstractNumId="105" w15:restartNumberingAfterBreak="0">
    <w:nsid w:val="3FE62813"/>
    <w:multiLevelType w:val="hybridMultilevel"/>
    <w:tmpl w:val="4D54189A"/>
    <w:lvl w:ilvl="0" w:tplc="39522187">
      <w:start w:val="1"/>
      <w:numFmt w:val="decimal"/>
      <w:lvlText w:val="%1."/>
      <w:lvlJc w:val="left"/>
      <w:pPr>
        <w:ind w:left="720" w:hanging="360"/>
      </w:pPr>
    </w:lvl>
    <w:lvl w:ilvl="1" w:tplc="39522187" w:tentative="1">
      <w:start w:val="1"/>
      <w:numFmt w:val="lowerLetter"/>
      <w:lvlText w:val="%2."/>
      <w:lvlJc w:val="left"/>
      <w:pPr>
        <w:ind w:left="1440" w:hanging="360"/>
      </w:pPr>
    </w:lvl>
    <w:lvl w:ilvl="2" w:tplc="39522187" w:tentative="1">
      <w:start w:val="1"/>
      <w:numFmt w:val="lowerRoman"/>
      <w:lvlText w:val="%3."/>
      <w:lvlJc w:val="right"/>
      <w:pPr>
        <w:ind w:left="2160" w:hanging="180"/>
      </w:pPr>
    </w:lvl>
    <w:lvl w:ilvl="3" w:tplc="39522187" w:tentative="1">
      <w:start w:val="1"/>
      <w:numFmt w:val="decimal"/>
      <w:lvlText w:val="%4."/>
      <w:lvlJc w:val="left"/>
      <w:pPr>
        <w:ind w:left="2880" w:hanging="360"/>
      </w:pPr>
    </w:lvl>
    <w:lvl w:ilvl="4" w:tplc="39522187" w:tentative="1">
      <w:start w:val="1"/>
      <w:numFmt w:val="lowerLetter"/>
      <w:lvlText w:val="%5."/>
      <w:lvlJc w:val="left"/>
      <w:pPr>
        <w:ind w:left="3600" w:hanging="360"/>
      </w:pPr>
    </w:lvl>
    <w:lvl w:ilvl="5" w:tplc="39522187" w:tentative="1">
      <w:start w:val="1"/>
      <w:numFmt w:val="lowerRoman"/>
      <w:lvlText w:val="%6."/>
      <w:lvlJc w:val="right"/>
      <w:pPr>
        <w:ind w:left="4320" w:hanging="180"/>
      </w:pPr>
    </w:lvl>
    <w:lvl w:ilvl="6" w:tplc="39522187" w:tentative="1">
      <w:start w:val="1"/>
      <w:numFmt w:val="decimal"/>
      <w:lvlText w:val="%7."/>
      <w:lvlJc w:val="left"/>
      <w:pPr>
        <w:ind w:left="5040" w:hanging="360"/>
      </w:pPr>
    </w:lvl>
    <w:lvl w:ilvl="7" w:tplc="39522187" w:tentative="1">
      <w:start w:val="1"/>
      <w:numFmt w:val="lowerLetter"/>
      <w:lvlText w:val="%8."/>
      <w:lvlJc w:val="left"/>
      <w:pPr>
        <w:ind w:left="5760" w:hanging="360"/>
      </w:pPr>
    </w:lvl>
    <w:lvl w:ilvl="8" w:tplc="39522187" w:tentative="1">
      <w:start w:val="1"/>
      <w:numFmt w:val="lowerRoman"/>
      <w:lvlText w:val="%9."/>
      <w:lvlJc w:val="right"/>
      <w:pPr>
        <w:ind w:left="6480" w:hanging="180"/>
      </w:pPr>
    </w:lvl>
  </w:abstractNum>
  <w:abstractNum w:abstractNumId="106" w15:restartNumberingAfterBreak="0">
    <w:nsid w:val="41744A9E"/>
    <w:multiLevelType w:val="hybridMultilevel"/>
    <w:tmpl w:val="9206657A"/>
    <w:lvl w:ilvl="0" w:tplc="96321618">
      <w:start w:val="1"/>
      <w:numFmt w:val="decimal"/>
      <w:lvlText w:val="%1."/>
      <w:lvlJc w:val="left"/>
      <w:pPr>
        <w:ind w:left="720" w:hanging="360"/>
      </w:pPr>
    </w:lvl>
    <w:lvl w:ilvl="1" w:tplc="96321618" w:tentative="1">
      <w:start w:val="1"/>
      <w:numFmt w:val="lowerLetter"/>
      <w:lvlText w:val="%2."/>
      <w:lvlJc w:val="left"/>
      <w:pPr>
        <w:ind w:left="1440" w:hanging="360"/>
      </w:pPr>
    </w:lvl>
    <w:lvl w:ilvl="2" w:tplc="96321618" w:tentative="1">
      <w:start w:val="1"/>
      <w:numFmt w:val="lowerRoman"/>
      <w:lvlText w:val="%3."/>
      <w:lvlJc w:val="right"/>
      <w:pPr>
        <w:ind w:left="2160" w:hanging="180"/>
      </w:pPr>
    </w:lvl>
    <w:lvl w:ilvl="3" w:tplc="96321618" w:tentative="1">
      <w:start w:val="1"/>
      <w:numFmt w:val="decimal"/>
      <w:lvlText w:val="%4."/>
      <w:lvlJc w:val="left"/>
      <w:pPr>
        <w:ind w:left="2880" w:hanging="360"/>
      </w:pPr>
    </w:lvl>
    <w:lvl w:ilvl="4" w:tplc="96321618" w:tentative="1">
      <w:start w:val="1"/>
      <w:numFmt w:val="lowerLetter"/>
      <w:lvlText w:val="%5."/>
      <w:lvlJc w:val="left"/>
      <w:pPr>
        <w:ind w:left="3600" w:hanging="360"/>
      </w:pPr>
    </w:lvl>
    <w:lvl w:ilvl="5" w:tplc="96321618" w:tentative="1">
      <w:start w:val="1"/>
      <w:numFmt w:val="lowerRoman"/>
      <w:lvlText w:val="%6."/>
      <w:lvlJc w:val="right"/>
      <w:pPr>
        <w:ind w:left="4320" w:hanging="180"/>
      </w:pPr>
    </w:lvl>
    <w:lvl w:ilvl="6" w:tplc="96321618" w:tentative="1">
      <w:start w:val="1"/>
      <w:numFmt w:val="decimal"/>
      <w:lvlText w:val="%7."/>
      <w:lvlJc w:val="left"/>
      <w:pPr>
        <w:ind w:left="5040" w:hanging="360"/>
      </w:pPr>
    </w:lvl>
    <w:lvl w:ilvl="7" w:tplc="96321618" w:tentative="1">
      <w:start w:val="1"/>
      <w:numFmt w:val="lowerLetter"/>
      <w:lvlText w:val="%8."/>
      <w:lvlJc w:val="left"/>
      <w:pPr>
        <w:ind w:left="5760" w:hanging="360"/>
      </w:pPr>
    </w:lvl>
    <w:lvl w:ilvl="8" w:tplc="96321618" w:tentative="1">
      <w:start w:val="1"/>
      <w:numFmt w:val="lowerRoman"/>
      <w:lvlText w:val="%9."/>
      <w:lvlJc w:val="right"/>
      <w:pPr>
        <w:ind w:left="6480" w:hanging="180"/>
      </w:pPr>
    </w:lvl>
  </w:abstractNum>
  <w:abstractNum w:abstractNumId="107" w15:restartNumberingAfterBreak="0">
    <w:nsid w:val="41BE5613"/>
    <w:multiLevelType w:val="hybridMultilevel"/>
    <w:tmpl w:val="B77CAE18"/>
    <w:lvl w:ilvl="0" w:tplc="68079589">
      <w:start w:val="1"/>
      <w:numFmt w:val="decimal"/>
      <w:lvlText w:val="%1."/>
      <w:lvlJc w:val="left"/>
      <w:pPr>
        <w:ind w:left="720" w:hanging="360"/>
      </w:pPr>
    </w:lvl>
    <w:lvl w:ilvl="1" w:tplc="68079589" w:tentative="1">
      <w:start w:val="1"/>
      <w:numFmt w:val="lowerLetter"/>
      <w:lvlText w:val="%2."/>
      <w:lvlJc w:val="left"/>
      <w:pPr>
        <w:ind w:left="1440" w:hanging="360"/>
      </w:pPr>
    </w:lvl>
    <w:lvl w:ilvl="2" w:tplc="68079589" w:tentative="1">
      <w:start w:val="1"/>
      <w:numFmt w:val="lowerRoman"/>
      <w:lvlText w:val="%3."/>
      <w:lvlJc w:val="right"/>
      <w:pPr>
        <w:ind w:left="2160" w:hanging="180"/>
      </w:pPr>
    </w:lvl>
    <w:lvl w:ilvl="3" w:tplc="68079589" w:tentative="1">
      <w:start w:val="1"/>
      <w:numFmt w:val="decimal"/>
      <w:lvlText w:val="%4."/>
      <w:lvlJc w:val="left"/>
      <w:pPr>
        <w:ind w:left="2880" w:hanging="360"/>
      </w:pPr>
    </w:lvl>
    <w:lvl w:ilvl="4" w:tplc="68079589" w:tentative="1">
      <w:start w:val="1"/>
      <w:numFmt w:val="lowerLetter"/>
      <w:lvlText w:val="%5."/>
      <w:lvlJc w:val="left"/>
      <w:pPr>
        <w:ind w:left="3600" w:hanging="360"/>
      </w:pPr>
    </w:lvl>
    <w:lvl w:ilvl="5" w:tplc="68079589" w:tentative="1">
      <w:start w:val="1"/>
      <w:numFmt w:val="lowerRoman"/>
      <w:lvlText w:val="%6."/>
      <w:lvlJc w:val="right"/>
      <w:pPr>
        <w:ind w:left="4320" w:hanging="180"/>
      </w:pPr>
    </w:lvl>
    <w:lvl w:ilvl="6" w:tplc="68079589" w:tentative="1">
      <w:start w:val="1"/>
      <w:numFmt w:val="decimal"/>
      <w:lvlText w:val="%7."/>
      <w:lvlJc w:val="left"/>
      <w:pPr>
        <w:ind w:left="5040" w:hanging="360"/>
      </w:pPr>
    </w:lvl>
    <w:lvl w:ilvl="7" w:tplc="68079589" w:tentative="1">
      <w:start w:val="1"/>
      <w:numFmt w:val="lowerLetter"/>
      <w:lvlText w:val="%8."/>
      <w:lvlJc w:val="left"/>
      <w:pPr>
        <w:ind w:left="5760" w:hanging="360"/>
      </w:pPr>
    </w:lvl>
    <w:lvl w:ilvl="8" w:tplc="68079589" w:tentative="1">
      <w:start w:val="1"/>
      <w:numFmt w:val="lowerRoman"/>
      <w:lvlText w:val="%9."/>
      <w:lvlJc w:val="right"/>
      <w:pPr>
        <w:ind w:left="6480" w:hanging="180"/>
      </w:pPr>
    </w:lvl>
  </w:abstractNum>
  <w:abstractNum w:abstractNumId="108" w15:restartNumberingAfterBreak="0">
    <w:nsid w:val="41C312A5"/>
    <w:multiLevelType w:val="hybridMultilevel"/>
    <w:tmpl w:val="D520EA40"/>
    <w:lvl w:ilvl="0" w:tplc="10564238">
      <w:start w:val="1"/>
      <w:numFmt w:val="decimal"/>
      <w:lvlText w:val="%1."/>
      <w:lvlJc w:val="left"/>
      <w:pPr>
        <w:ind w:left="720" w:hanging="360"/>
      </w:pPr>
    </w:lvl>
    <w:lvl w:ilvl="1" w:tplc="10564238" w:tentative="1">
      <w:start w:val="1"/>
      <w:numFmt w:val="lowerLetter"/>
      <w:lvlText w:val="%2."/>
      <w:lvlJc w:val="left"/>
      <w:pPr>
        <w:ind w:left="1440" w:hanging="360"/>
      </w:pPr>
    </w:lvl>
    <w:lvl w:ilvl="2" w:tplc="10564238" w:tentative="1">
      <w:start w:val="1"/>
      <w:numFmt w:val="lowerRoman"/>
      <w:lvlText w:val="%3."/>
      <w:lvlJc w:val="right"/>
      <w:pPr>
        <w:ind w:left="2160" w:hanging="180"/>
      </w:pPr>
    </w:lvl>
    <w:lvl w:ilvl="3" w:tplc="10564238" w:tentative="1">
      <w:start w:val="1"/>
      <w:numFmt w:val="decimal"/>
      <w:lvlText w:val="%4."/>
      <w:lvlJc w:val="left"/>
      <w:pPr>
        <w:ind w:left="2880" w:hanging="360"/>
      </w:pPr>
    </w:lvl>
    <w:lvl w:ilvl="4" w:tplc="10564238" w:tentative="1">
      <w:start w:val="1"/>
      <w:numFmt w:val="lowerLetter"/>
      <w:lvlText w:val="%5."/>
      <w:lvlJc w:val="left"/>
      <w:pPr>
        <w:ind w:left="3600" w:hanging="360"/>
      </w:pPr>
    </w:lvl>
    <w:lvl w:ilvl="5" w:tplc="10564238" w:tentative="1">
      <w:start w:val="1"/>
      <w:numFmt w:val="lowerRoman"/>
      <w:lvlText w:val="%6."/>
      <w:lvlJc w:val="right"/>
      <w:pPr>
        <w:ind w:left="4320" w:hanging="180"/>
      </w:pPr>
    </w:lvl>
    <w:lvl w:ilvl="6" w:tplc="10564238" w:tentative="1">
      <w:start w:val="1"/>
      <w:numFmt w:val="decimal"/>
      <w:lvlText w:val="%7."/>
      <w:lvlJc w:val="left"/>
      <w:pPr>
        <w:ind w:left="5040" w:hanging="360"/>
      </w:pPr>
    </w:lvl>
    <w:lvl w:ilvl="7" w:tplc="10564238" w:tentative="1">
      <w:start w:val="1"/>
      <w:numFmt w:val="lowerLetter"/>
      <w:lvlText w:val="%8."/>
      <w:lvlJc w:val="left"/>
      <w:pPr>
        <w:ind w:left="5760" w:hanging="360"/>
      </w:pPr>
    </w:lvl>
    <w:lvl w:ilvl="8" w:tplc="10564238" w:tentative="1">
      <w:start w:val="1"/>
      <w:numFmt w:val="lowerRoman"/>
      <w:lvlText w:val="%9."/>
      <w:lvlJc w:val="right"/>
      <w:pPr>
        <w:ind w:left="6480" w:hanging="180"/>
      </w:pPr>
    </w:lvl>
  </w:abstractNum>
  <w:abstractNum w:abstractNumId="109" w15:restartNumberingAfterBreak="0">
    <w:nsid w:val="422C51A5"/>
    <w:multiLevelType w:val="hybridMultilevel"/>
    <w:tmpl w:val="B69E79FE"/>
    <w:lvl w:ilvl="0" w:tplc="56988734">
      <w:start w:val="1"/>
      <w:numFmt w:val="decimal"/>
      <w:lvlText w:val="%1."/>
      <w:lvlJc w:val="left"/>
      <w:pPr>
        <w:ind w:left="720" w:hanging="360"/>
      </w:pPr>
    </w:lvl>
    <w:lvl w:ilvl="1" w:tplc="56988734" w:tentative="1">
      <w:start w:val="1"/>
      <w:numFmt w:val="lowerLetter"/>
      <w:lvlText w:val="%2."/>
      <w:lvlJc w:val="left"/>
      <w:pPr>
        <w:ind w:left="1440" w:hanging="360"/>
      </w:pPr>
    </w:lvl>
    <w:lvl w:ilvl="2" w:tplc="56988734" w:tentative="1">
      <w:start w:val="1"/>
      <w:numFmt w:val="lowerRoman"/>
      <w:lvlText w:val="%3."/>
      <w:lvlJc w:val="right"/>
      <w:pPr>
        <w:ind w:left="2160" w:hanging="180"/>
      </w:pPr>
    </w:lvl>
    <w:lvl w:ilvl="3" w:tplc="56988734" w:tentative="1">
      <w:start w:val="1"/>
      <w:numFmt w:val="decimal"/>
      <w:lvlText w:val="%4."/>
      <w:lvlJc w:val="left"/>
      <w:pPr>
        <w:ind w:left="2880" w:hanging="360"/>
      </w:pPr>
    </w:lvl>
    <w:lvl w:ilvl="4" w:tplc="56988734" w:tentative="1">
      <w:start w:val="1"/>
      <w:numFmt w:val="lowerLetter"/>
      <w:lvlText w:val="%5."/>
      <w:lvlJc w:val="left"/>
      <w:pPr>
        <w:ind w:left="3600" w:hanging="360"/>
      </w:pPr>
    </w:lvl>
    <w:lvl w:ilvl="5" w:tplc="56988734" w:tentative="1">
      <w:start w:val="1"/>
      <w:numFmt w:val="lowerRoman"/>
      <w:lvlText w:val="%6."/>
      <w:lvlJc w:val="right"/>
      <w:pPr>
        <w:ind w:left="4320" w:hanging="180"/>
      </w:pPr>
    </w:lvl>
    <w:lvl w:ilvl="6" w:tplc="56988734" w:tentative="1">
      <w:start w:val="1"/>
      <w:numFmt w:val="decimal"/>
      <w:lvlText w:val="%7."/>
      <w:lvlJc w:val="left"/>
      <w:pPr>
        <w:ind w:left="5040" w:hanging="360"/>
      </w:pPr>
    </w:lvl>
    <w:lvl w:ilvl="7" w:tplc="56988734" w:tentative="1">
      <w:start w:val="1"/>
      <w:numFmt w:val="lowerLetter"/>
      <w:lvlText w:val="%8."/>
      <w:lvlJc w:val="left"/>
      <w:pPr>
        <w:ind w:left="5760" w:hanging="360"/>
      </w:pPr>
    </w:lvl>
    <w:lvl w:ilvl="8" w:tplc="56988734" w:tentative="1">
      <w:start w:val="1"/>
      <w:numFmt w:val="lowerRoman"/>
      <w:lvlText w:val="%9."/>
      <w:lvlJc w:val="right"/>
      <w:pPr>
        <w:ind w:left="6480" w:hanging="180"/>
      </w:pPr>
    </w:lvl>
  </w:abstractNum>
  <w:abstractNum w:abstractNumId="110" w15:restartNumberingAfterBreak="0">
    <w:nsid w:val="442B7B3D"/>
    <w:multiLevelType w:val="hybridMultilevel"/>
    <w:tmpl w:val="38B0062A"/>
    <w:lvl w:ilvl="0" w:tplc="10012715">
      <w:start w:val="1"/>
      <w:numFmt w:val="decimal"/>
      <w:lvlText w:val="%1."/>
      <w:lvlJc w:val="left"/>
      <w:pPr>
        <w:ind w:left="720" w:hanging="360"/>
      </w:pPr>
    </w:lvl>
    <w:lvl w:ilvl="1" w:tplc="10012715" w:tentative="1">
      <w:start w:val="1"/>
      <w:numFmt w:val="lowerLetter"/>
      <w:lvlText w:val="%2."/>
      <w:lvlJc w:val="left"/>
      <w:pPr>
        <w:ind w:left="1440" w:hanging="360"/>
      </w:pPr>
    </w:lvl>
    <w:lvl w:ilvl="2" w:tplc="10012715" w:tentative="1">
      <w:start w:val="1"/>
      <w:numFmt w:val="lowerRoman"/>
      <w:lvlText w:val="%3."/>
      <w:lvlJc w:val="right"/>
      <w:pPr>
        <w:ind w:left="2160" w:hanging="180"/>
      </w:pPr>
    </w:lvl>
    <w:lvl w:ilvl="3" w:tplc="10012715" w:tentative="1">
      <w:start w:val="1"/>
      <w:numFmt w:val="decimal"/>
      <w:lvlText w:val="%4."/>
      <w:lvlJc w:val="left"/>
      <w:pPr>
        <w:ind w:left="2880" w:hanging="360"/>
      </w:pPr>
    </w:lvl>
    <w:lvl w:ilvl="4" w:tplc="10012715" w:tentative="1">
      <w:start w:val="1"/>
      <w:numFmt w:val="lowerLetter"/>
      <w:lvlText w:val="%5."/>
      <w:lvlJc w:val="left"/>
      <w:pPr>
        <w:ind w:left="3600" w:hanging="360"/>
      </w:pPr>
    </w:lvl>
    <w:lvl w:ilvl="5" w:tplc="10012715" w:tentative="1">
      <w:start w:val="1"/>
      <w:numFmt w:val="lowerRoman"/>
      <w:lvlText w:val="%6."/>
      <w:lvlJc w:val="right"/>
      <w:pPr>
        <w:ind w:left="4320" w:hanging="180"/>
      </w:pPr>
    </w:lvl>
    <w:lvl w:ilvl="6" w:tplc="10012715" w:tentative="1">
      <w:start w:val="1"/>
      <w:numFmt w:val="decimal"/>
      <w:lvlText w:val="%7."/>
      <w:lvlJc w:val="left"/>
      <w:pPr>
        <w:ind w:left="5040" w:hanging="360"/>
      </w:pPr>
    </w:lvl>
    <w:lvl w:ilvl="7" w:tplc="10012715" w:tentative="1">
      <w:start w:val="1"/>
      <w:numFmt w:val="lowerLetter"/>
      <w:lvlText w:val="%8."/>
      <w:lvlJc w:val="left"/>
      <w:pPr>
        <w:ind w:left="5760" w:hanging="360"/>
      </w:pPr>
    </w:lvl>
    <w:lvl w:ilvl="8" w:tplc="10012715" w:tentative="1">
      <w:start w:val="1"/>
      <w:numFmt w:val="lowerRoman"/>
      <w:lvlText w:val="%9."/>
      <w:lvlJc w:val="right"/>
      <w:pPr>
        <w:ind w:left="6480" w:hanging="180"/>
      </w:pPr>
    </w:lvl>
  </w:abstractNum>
  <w:abstractNum w:abstractNumId="111" w15:restartNumberingAfterBreak="0">
    <w:nsid w:val="444D7849"/>
    <w:multiLevelType w:val="hybridMultilevel"/>
    <w:tmpl w:val="B7E42D52"/>
    <w:lvl w:ilvl="0" w:tplc="38961372">
      <w:start w:val="1"/>
      <w:numFmt w:val="decimal"/>
      <w:lvlText w:val="%1."/>
      <w:lvlJc w:val="left"/>
      <w:pPr>
        <w:ind w:left="720" w:hanging="360"/>
      </w:pPr>
    </w:lvl>
    <w:lvl w:ilvl="1" w:tplc="38961372" w:tentative="1">
      <w:start w:val="1"/>
      <w:numFmt w:val="lowerLetter"/>
      <w:lvlText w:val="%2."/>
      <w:lvlJc w:val="left"/>
      <w:pPr>
        <w:ind w:left="1440" w:hanging="360"/>
      </w:pPr>
    </w:lvl>
    <w:lvl w:ilvl="2" w:tplc="38961372" w:tentative="1">
      <w:start w:val="1"/>
      <w:numFmt w:val="lowerRoman"/>
      <w:lvlText w:val="%3."/>
      <w:lvlJc w:val="right"/>
      <w:pPr>
        <w:ind w:left="2160" w:hanging="180"/>
      </w:pPr>
    </w:lvl>
    <w:lvl w:ilvl="3" w:tplc="38961372" w:tentative="1">
      <w:start w:val="1"/>
      <w:numFmt w:val="decimal"/>
      <w:lvlText w:val="%4."/>
      <w:lvlJc w:val="left"/>
      <w:pPr>
        <w:ind w:left="2880" w:hanging="360"/>
      </w:pPr>
    </w:lvl>
    <w:lvl w:ilvl="4" w:tplc="38961372" w:tentative="1">
      <w:start w:val="1"/>
      <w:numFmt w:val="lowerLetter"/>
      <w:lvlText w:val="%5."/>
      <w:lvlJc w:val="left"/>
      <w:pPr>
        <w:ind w:left="3600" w:hanging="360"/>
      </w:pPr>
    </w:lvl>
    <w:lvl w:ilvl="5" w:tplc="38961372" w:tentative="1">
      <w:start w:val="1"/>
      <w:numFmt w:val="lowerRoman"/>
      <w:lvlText w:val="%6."/>
      <w:lvlJc w:val="right"/>
      <w:pPr>
        <w:ind w:left="4320" w:hanging="180"/>
      </w:pPr>
    </w:lvl>
    <w:lvl w:ilvl="6" w:tplc="38961372" w:tentative="1">
      <w:start w:val="1"/>
      <w:numFmt w:val="decimal"/>
      <w:lvlText w:val="%7."/>
      <w:lvlJc w:val="left"/>
      <w:pPr>
        <w:ind w:left="5040" w:hanging="360"/>
      </w:pPr>
    </w:lvl>
    <w:lvl w:ilvl="7" w:tplc="38961372" w:tentative="1">
      <w:start w:val="1"/>
      <w:numFmt w:val="lowerLetter"/>
      <w:lvlText w:val="%8."/>
      <w:lvlJc w:val="left"/>
      <w:pPr>
        <w:ind w:left="5760" w:hanging="360"/>
      </w:pPr>
    </w:lvl>
    <w:lvl w:ilvl="8" w:tplc="38961372" w:tentative="1">
      <w:start w:val="1"/>
      <w:numFmt w:val="lowerRoman"/>
      <w:lvlText w:val="%9."/>
      <w:lvlJc w:val="right"/>
      <w:pPr>
        <w:ind w:left="6480" w:hanging="180"/>
      </w:pPr>
    </w:lvl>
  </w:abstractNum>
  <w:abstractNum w:abstractNumId="112" w15:restartNumberingAfterBreak="0">
    <w:nsid w:val="44F11681"/>
    <w:multiLevelType w:val="hybridMultilevel"/>
    <w:tmpl w:val="2C4249FE"/>
    <w:lvl w:ilvl="0" w:tplc="14870805">
      <w:start w:val="1"/>
      <w:numFmt w:val="decimal"/>
      <w:lvlText w:val="%1."/>
      <w:lvlJc w:val="left"/>
      <w:pPr>
        <w:ind w:left="720" w:hanging="360"/>
      </w:pPr>
    </w:lvl>
    <w:lvl w:ilvl="1" w:tplc="14870805" w:tentative="1">
      <w:start w:val="1"/>
      <w:numFmt w:val="lowerLetter"/>
      <w:lvlText w:val="%2."/>
      <w:lvlJc w:val="left"/>
      <w:pPr>
        <w:ind w:left="1440" w:hanging="360"/>
      </w:pPr>
    </w:lvl>
    <w:lvl w:ilvl="2" w:tplc="14870805" w:tentative="1">
      <w:start w:val="1"/>
      <w:numFmt w:val="lowerRoman"/>
      <w:lvlText w:val="%3."/>
      <w:lvlJc w:val="right"/>
      <w:pPr>
        <w:ind w:left="2160" w:hanging="180"/>
      </w:pPr>
    </w:lvl>
    <w:lvl w:ilvl="3" w:tplc="14870805" w:tentative="1">
      <w:start w:val="1"/>
      <w:numFmt w:val="decimal"/>
      <w:lvlText w:val="%4."/>
      <w:lvlJc w:val="left"/>
      <w:pPr>
        <w:ind w:left="2880" w:hanging="360"/>
      </w:pPr>
    </w:lvl>
    <w:lvl w:ilvl="4" w:tplc="14870805" w:tentative="1">
      <w:start w:val="1"/>
      <w:numFmt w:val="lowerLetter"/>
      <w:lvlText w:val="%5."/>
      <w:lvlJc w:val="left"/>
      <w:pPr>
        <w:ind w:left="3600" w:hanging="360"/>
      </w:pPr>
    </w:lvl>
    <w:lvl w:ilvl="5" w:tplc="14870805" w:tentative="1">
      <w:start w:val="1"/>
      <w:numFmt w:val="lowerRoman"/>
      <w:lvlText w:val="%6."/>
      <w:lvlJc w:val="right"/>
      <w:pPr>
        <w:ind w:left="4320" w:hanging="180"/>
      </w:pPr>
    </w:lvl>
    <w:lvl w:ilvl="6" w:tplc="14870805" w:tentative="1">
      <w:start w:val="1"/>
      <w:numFmt w:val="decimal"/>
      <w:lvlText w:val="%7."/>
      <w:lvlJc w:val="left"/>
      <w:pPr>
        <w:ind w:left="5040" w:hanging="360"/>
      </w:pPr>
    </w:lvl>
    <w:lvl w:ilvl="7" w:tplc="14870805" w:tentative="1">
      <w:start w:val="1"/>
      <w:numFmt w:val="lowerLetter"/>
      <w:lvlText w:val="%8."/>
      <w:lvlJc w:val="left"/>
      <w:pPr>
        <w:ind w:left="5760" w:hanging="360"/>
      </w:pPr>
    </w:lvl>
    <w:lvl w:ilvl="8" w:tplc="14870805" w:tentative="1">
      <w:start w:val="1"/>
      <w:numFmt w:val="lowerRoman"/>
      <w:lvlText w:val="%9."/>
      <w:lvlJc w:val="right"/>
      <w:pPr>
        <w:ind w:left="6480" w:hanging="180"/>
      </w:pPr>
    </w:lvl>
  </w:abstractNum>
  <w:abstractNum w:abstractNumId="113" w15:restartNumberingAfterBreak="0">
    <w:nsid w:val="457309CD"/>
    <w:multiLevelType w:val="hybridMultilevel"/>
    <w:tmpl w:val="4546FD3C"/>
    <w:lvl w:ilvl="0" w:tplc="17860781">
      <w:start w:val="1"/>
      <w:numFmt w:val="decimal"/>
      <w:lvlText w:val="%1."/>
      <w:lvlJc w:val="left"/>
      <w:pPr>
        <w:ind w:left="720" w:hanging="360"/>
      </w:pPr>
    </w:lvl>
    <w:lvl w:ilvl="1" w:tplc="17860781" w:tentative="1">
      <w:start w:val="1"/>
      <w:numFmt w:val="lowerLetter"/>
      <w:lvlText w:val="%2."/>
      <w:lvlJc w:val="left"/>
      <w:pPr>
        <w:ind w:left="1440" w:hanging="360"/>
      </w:pPr>
    </w:lvl>
    <w:lvl w:ilvl="2" w:tplc="17860781" w:tentative="1">
      <w:start w:val="1"/>
      <w:numFmt w:val="lowerRoman"/>
      <w:lvlText w:val="%3."/>
      <w:lvlJc w:val="right"/>
      <w:pPr>
        <w:ind w:left="2160" w:hanging="180"/>
      </w:pPr>
    </w:lvl>
    <w:lvl w:ilvl="3" w:tplc="17860781" w:tentative="1">
      <w:start w:val="1"/>
      <w:numFmt w:val="decimal"/>
      <w:lvlText w:val="%4."/>
      <w:lvlJc w:val="left"/>
      <w:pPr>
        <w:ind w:left="2880" w:hanging="360"/>
      </w:pPr>
    </w:lvl>
    <w:lvl w:ilvl="4" w:tplc="17860781" w:tentative="1">
      <w:start w:val="1"/>
      <w:numFmt w:val="lowerLetter"/>
      <w:lvlText w:val="%5."/>
      <w:lvlJc w:val="left"/>
      <w:pPr>
        <w:ind w:left="3600" w:hanging="360"/>
      </w:pPr>
    </w:lvl>
    <w:lvl w:ilvl="5" w:tplc="17860781" w:tentative="1">
      <w:start w:val="1"/>
      <w:numFmt w:val="lowerRoman"/>
      <w:lvlText w:val="%6."/>
      <w:lvlJc w:val="right"/>
      <w:pPr>
        <w:ind w:left="4320" w:hanging="180"/>
      </w:pPr>
    </w:lvl>
    <w:lvl w:ilvl="6" w:tplc="17860781" w:tentative="1">
      <w:start w:val="1"/>
      <w:numFmt w:val="decimal"/>
      <w:lvlText w:val="%7."/>
      <w:lvlJc w:val="left"/>
      <w:pPr>
        <w:ind w:left="5040" w:hanging="360"/>
      </w:pPr>
    </w:lvl>
    <w:lvl w:ilvl="7" w:tplc="17860781" w:tentative="1">
      <w:start w:val="1"/>
      <w:numFmt w:val="lowerLetter"/>
      <w:lvlText w:val="%8."/>
      <w:lvlJc w:val="left"/>
      <w:pPr>
        <w:ind w:left="5760" w:hanging="360"/>
      </w:pPr>
    </w:lvl>
    <w:lvl w:ilvl="8" w:tplc="17860781" w:tentative="1">
      <w:start w:val="1"/>
      <w:numFmt w:val="lowerRoman"/>
      <w:lvlText w:val="%9."/>
      <w:lvlJc w:val="right"/>
      <w:pPr>
        <w:ind w:left="6480" w:hanging="180"/>
      </w:pPr>
    </w:lvl>
  </w:abstractNum>
  <w:abstractNum w:abstractNumId="114" w15:restartNumberingAfterBreak="0">
    <w:nsid w:val="462F4911"/>
    <w:multiLevelType w:val="hybridMultilevel"/>
    <w:tmpl w:val="972035FA"/>
    <w:lvl w:ilvl="0" w:tplc="30233733">
      <w:start w:val="1"/>
      <w:numFmt w:val="decimal"/>
      <w:lvlText w:val="%1."/>
      <w:lvlJc w:val="left"/>
      <w:pPr>
        <w:ind w:left="720" w:hanging="360"/>
      </w:pPr>
    </w:lvl>
    <w:lvl w:ilvl="1" w:tplc="30233733" w:tentative="1">
      <w:start w:val="1"/>
      <w:numFmt w:val="lowerLetter"/>
      <w:lvlText w:val="%2."/>
      <w:lvlJc w:val="left"/>
      <w:pPr>
        <w:ind w:left="1440" w:hanging="360"/>
      </w:pPr>
    </w:lvl>
    <w:lvl w:ilvl="2" w:tplc="30233733" w:tentative="1">
      <w:start w:val="1"/>
      <w:numFmt w:val="lowerRoman"/>
      <w:lvlText w:val="%3."/>
      <w:lvlJc w:val="right"/>
      <w:pPr>
        <w:ind w:left="2160" w:hanging="180"/>
      </w:pPr>
    </w:lvl>
    <w:lvl w:ilvl="3" w:tplc="30233733" w:tentative="1">
      <w:start w:val="1"/>
      <w:numFmt w:val="decimal"/>
      <w:lvlText w:val="%4."/>
      <w:lvlJc w:val="left"/>
      <w:pPr>
        <w:ind w:left="2880" w:hanging="360"/>
      </w:pPr>
    </w:lvl>
    <w:lvl w:ilvl="4" w:tplc="30233733" w:tentative="1">
      <w:start w:val="1"/>
      <w:numFmt w:val="lowerLetter"/>
      <w:lvlText w:val="%5."/>
      <w:lvlJc w:val="left"/>
      <w:pPr>
        <w:ind w:left="3600" w:hanging="360"/>
      </w:pPr>
    </w:lvl>
    <w:lvl w:ilvl="5" w:tplc="30233733" w:tentative="1">
      <w:start w:val="1"/>
      <w:numFmt w:val="lowerRoman"/>
      <w:lvlText w:val="%6."/>
      <w:lvlJc w:val="right"/>
      <w:pPr>
        <w:ind w:left="4320" w:hanging="180"/>
      </w:pPr>
    </w:lvl>
    <w:lvl w:ilvl="6" w:tplc="30233733" w:tentative="1">
      <w:start w:val="1"/>
      <w:numFmt w:val="decimal"/>
      <w:lvlText w:val="%7."/>
      <w:lvlJc w:val="left"/>
      <w:pPr>
        <w:ind w:left="5040" w:hanging="360"/>
      </w:pPr>
    </w:lvl>
    <w:lvl w:ilvl="7" w:tplc="30233733" w:tentative="1">
      <w:start w:val="1"/>
      <w:numFmt w:val="lowerLetter"/>
      <w:lvlText w:val="%8."/>
      <w:lvlJc w:val="left"/>
      <w:pPr>
        <w:ind w:left="5760" w:hanging="360"/>
      </w:pPr>
    </w:lvl>
    <w:lvl w:ilvl="8" w:tplc="30233733" w:tentative="1">
      <w:start w:val="1"/>
      <w:numFmt w:val="lowerRoman"/>
      <w:lvlText w:val="%9."/>
      <w:lvlJc w:val="right"/>
      <w:pPr>
        <w:ind w:left="6480" w:hanging="180"/>
      </w:pPr>
    </w:lvl>
  </w:abstractNum>
  <w:abstractNum w:abstractNumId="115" w15:restartNumberingAfterBreak="0">
    <w:nsid w:val="46B1375A"/>
    <w:multiLevelType w:val="hybridMultilevel"/>
    <w:tmpl w:val="4B66E024"/>
    <w:lvl w:ilvl="0" w:tplc="72489350">
      <w:start w:val="1"/>
      <w:numFmt w:val="decimal"/>
      <w:lvlText w:val="%1."/>
      <w:lvlJc w:val="left"/>
      <w:pPr>
        <w:ind w:left="720" w:hanging="360"/>
      </w:pPr>
    </w:lvl>
    <w:lvl w:ilvl="1" w:tplc="72489350" w:tentative="1">
      <w:start w:val="1"/>
      <w:numFmt w:val="lowerLetter"/>
      <w:lvlText w:val="%2."/>
      <w:lvlJc w:val="left"/>
      <w:pPr>
        <w:ind w:left="1440" w:hanging="360"/>
      </w:pPr>
    </w:lvl>
    <w:lvl w:ilvl="2" w:tplc="72489350" w:tentative="1">
      <w:start w:val="1"/>
      <w:numFmt w:val="lowerRoman"/>
      <w:lvlText w:val="%3."/>
      <w:lvlJc w:val="right"/>
      <w:pPr>
        <w:ind w:left="2160" w:hanging="180"/>
      </w:pPr>
    </w:lvl>
    <w:lvl w:ilvl="3" w:tplc="72489350" w:tentative="1">
      <w:start w:val="1"/>
      <w:numFmt w:val="decimal"/>
      <w:lvlText w:val="%4."/>
      <w:lvlJc w:val="left"/>
      <w:pPr>
        <w:ind w:left="2880" w:hanging="360"/>
      </w:pPr>
    </w:lvl>
    <w:lvl w:ilvl="4" w:tplc="72489350" w:tentative="1">
      <w:start w:val="1"/>
      <w:numFmt w:val="lowerLetter"/>
      <w:lvlText w:val="%5."/>
      <w:lvlJc w:val="left"/>
      <w:pPr>
        <w:ind w:left="3600" w:hanging="360"/>
      </w:pPr>
    </w:lvl>
    <w:lvl w:ilvl="5" w:tplc="72489350" w:tentative="1">
      <w:start w:val="1"/>
      <w:numFmt w:val="lowerRoman"/>
      <w:lvlText w:val="%6."/>
      <w:lvlJc w:val="right"/>
      <w:pPr>
        <w:ind w:left="4320" w:hanging="180"/>
      </w:pPr>
    </w:lvl>
    <w:lvl w:ilvl="6" w:tplc="72489350" w:tentative="1">
      <w:start w:val="1"/>
      <w:numFmt w:val="decimal"/>
      <w:lvlText w:val="%7."/>
      <w:lvlJc w:val="left"/>
      <w:pPr>
        <w:ind w:left="5040" w:hanging="360"/>
      </w:pPr>
    </w:lvl>
    <w:lvl w:ilvl="7" w:tplc="72489350" w:tentative="1">
      <w:start w:val="1"/>
      <w:numFmt w:val="lowerLetter"/>
      <w:lvlText w:val="%8."/>
      <w:lvlJc w:val="left"/>
      <w:pPr>
        <w:ind w:left="5760" w:hanging="360"/>
      </w:pPr>
    </w:lvl>
    <w:lvl w:ilvl="8" w:tplc="72489350" w:tentative="1">
      <w:start w:val="1"/>
      <w:numFmt w:val="lowerRoman"/>
      <w:lvlText w:val="%9."/>
      <w:lvlJc w:val="right"/>
      <w:pPr>
        <w:ind w:left="6480" w:hanging="180"/>
      </w:pPr>
    </w:lvl>
  </w:abstractNum>
  <w:abstractNum w:abstractNumId="116" w15:restartNumberingAfterBreak="0">
    <w:nsid w:val="478F02FA"/>
    <w:multiLevelType w:val="hybridMultilevel"/>
    <w:tmpl w:val="B51473A8"/>
    <w:lvl w:ilvl="0" w:tplc="97950563">
      <w:start w:val="1"/>
      <w:numFmt w:val="decimal"/>
      <w:lvlText w:val="%1."/>
      <w:lvlJc w:val="left"/>
      <w:pPr>
        <w:ind w:left="720" w:hanging="360"/>
      </w:pPr>
    </w:lvl>
    <w:lvl w:ilvl="1" w:tplc="97950563" w:tentative="1">
      <w:start w:val="1"/>
      <w:numFmt w:val="lowerLetter"/>
      <w:lvlText w:val="%2."/>
      <w:lvlJc w:val="left"/>
      <w:pPr>
        <w:ind w:left="1440" w:hanging="360"/>
      </w:pPr>
    </w:lvl>
    <w:lvl w:ilvl="2" w:tplc="97950563" w:tentative="1">
      <w:start w:val="1"/>
      <w:numFmt w:val="lowerRoman"/>
      <w:lvlText w:val="%3."/>
      <w:lvlJc w:val="right"/>
      <w:pPr>
        <w:ind w:left="2160" w:hanging="180"/>
      </w:pPr>
    </w:lvl>
    <w:lvl w:ilvl="3" w:tplc="97950563" w:tentative="1">
      <w:start w:val="1"/>
      <w:numFmt w:val="decimal"/>
      <w:lvlText w:val="%4."/>
      <w:lvlJc w:val="left"/>
      <w:pPr>
        <w:ind w:left="2880" w:hanging="360"/>
      </w:pPr>
    </w:lvl>
    <w:lvl w:ilvl="4" w:tplc="97950563" w:tentative="1">
      <w:start w:val="1"/>
      <w:numFmt w:val="lowerLetter"/>
      <w:lvlText w:val="%5."/>
      <w:lvlJc w:val="left"/>
      <w:pPr>
        <w:ind w:left="3600" w:hanging="360"/>
      </w:pPr>
    </w:lvl>
    <w:lvl w:ilvl="5" w:tplc="97950563" w:tentative="1">
      <w:start w:val="1"/>
      <w:numFmt w:val="lowerRoman"/>
      <w:lvlText w:val="%6."/>
      <w:lvlJc w:val="right"/>
      <w:pPr>
        <w:ind w:left="4320" w:hanging="180"/>
      </w:pPr>
    </w:lvl>
    <w:lvl w:ilvl="6" w:tplc="97950563" w:tentative="1">
      <w:start w:val="1"/>
      <w:numFmt w:val="decimal"/>
      <w:lvlText w:val="%7."/>
      <w:lvlJc w:val="left"/>
      <w:pPr>
        <w:ind w:left="5040" w:hanging="360"/>
      </w:pPr>
    </w:lvl>
    <w:lvl w:ilvl="7" w:tplc="97950563" w:tentative="1">
      <w:start w:val="1"/>
      <w:numFmt w:val="lowerLetter"/>
      <w:lvlText w:val="%8."/>
      <w:lvlJc w:val="left"/>
      <w:pPr>
        <w:ind w:left="5760" w:hanging="360"/>
      </w:pPr>
    </w:lvl>
    <w:lvl w:ilvl="8" w:tplc="97950563" w:tentative="1">
      <w:start w:val="1"/>
      <w:numFmt w:val="lowerRoman"/>
      <w:lvlText w:val="%9."/>
      <w:lvlJc w:val="right"/>
      <w:pPr>
        <w:ind w:left="6480" w:hanging="180"/>
      </w:pPr>
    </w:lvl>
  </w:abstractNum>
  <w:abstractNum w:abstractNumId="117" w15:restartNumberingAfterBreak="0">
    <w:nsid w:val="485B1233"/>
    <w:multiLevelType w:val="hybridMultilevel"/>
    <w:tmpl w:val="D004CD9A"/>
    <w:lvl w:ilvl="0" w:tplc="73497583">
      <w:start w:val="1"/>
      <w:numFmt w:val="decimal"/>
      <w:lvlText w:val="%1."/>
      <w:lvlJc w:val="left"/>
      <w:pPr>
        <w:ind w:left="720" w:hanging="360"/>
      </w:pPr>
    </w:lvl>
    <w:lvl w:ilvl="1" w:tplc="73497583" w:tentative="1">
      <w:start w:val="1"/>
      <w:numFmt w:val="lowerLetter"/>
      <w:lvlText w:val="%2."/>
      <w:lvlJc w:val="left"/>
      <w:pPr>
        <w:ind w:left="1440" w:hanging="360"/>
      </w:pPr>
    </w:lvl>
    <w:lvl w:ilvl="2" w:tplc="73497583" w:tentative="1">
      <w:start w:val="1"/>
      <w:numFmt w:val="lowerRoman"/>
      <w:lvlText w:val="%3."/>
      <w:lvlJc w:val="right"/>
      <w:pPr>
        <w:ind w:left="2160" w:hanging="180"/>
      </w:pPr>
    </w:lvl>
    <w:lvl w:ilvl="3" w:tplc="73497583" w:tentative="1">
      <w:start w:val="1"/>
      <w:numFmt w:val="decimal"/>
      <w:lvlText w:val="%4."/>
      <w:lvlJc w:val="left"/>
      <w:pPr>
        <w:ind w:left="2880" w:hanging="360"/>
      </w:pPr>
    </w:lvl>
    <w:lvl w:ilvl="4" w:tplc="73497583" w:tentative="1">
      <w:start w:val="1"/>
      <w:numFmt w:val="lowerLetter"/>
      <w:lvlText w:val="%5."/>
      <w:lvlJc w:val="left"/>
      <w:pPr>
        <w:ind w:left="3600" w:hanging="360"/>
      </w:pPr>
    </w:lvl>
    <w:lvl w:ilvl="5" w:tplc="73497583" w:tentative="1">
      <w:start w:val="1"/>
      <w:numFmt w:val="lowerRoman"/>
      <w:lvlText w:val="%6."/>
      <w:lvlJc w:val="right"/>
      <w:pPr>
        <w:ind w:left="4320" w:hanging="180"/>
      </w:pPr>
    </w:lvl>
    <w:lvl w:ilvl="6" w:tplc="73497583" w:tentative="1">
      <w:start w:val="1"/>
      <w:numFmt w:val="decimal"/>
      <w:lvlText w:val="%7."/>
      <w:lvlJc w:val="left"/>
      <w:pPr>
        <w:ind w:left="5040" w:hanging="360"/>
      </w:pPr>
    </w:lvl>
    <w:lvl w:ilvl="7" w:tplc="73497583" w:tentative="1">
      <w:start w:val="1"/>
      <w:numFmt w:val="lowerLetter"/>
      <w:lvlText w:val="%8."/>
      <w:lvlJc w:val="left"/>
      <w:pPr>
        <w:ind w:left="5760" w:hanging="360"/>
      </w:pPr>
    </w:lvl>
    <w:lvl w:ilvl="8" w:tplc="73497583" w:tentative="1">
      <w:start w:val="1"/>
      <w:numFmt w:val="lowerRoman"/>
      <w:lvlText w:val="%9."/>
      <w:lvlJc w:val="right"/>
      <w:pPr>
        <w:ind w:left="6480" w:hanging="180"/>
      </w:pPr>
    </w:lvl>
  </w:abstractNum>
  <w:abstractNum w:abstractNumId="118" w15:restartNumberingAfterBreak="0">
    <w:nsid w:val="486A5751"/>
    <w:multiLevelType w:val="hybridMultilevel"/>
    <w:tmpl w:val="F4308B6C"/>
    <w:lvl w:ilvl="0" w:tplc="96444365">
      <w:start w:val="1"/>
      <w:numFmt w:val="decimal"/>
      <w:lvlText w:val="%1."/>
      <w:lvlJc w:val="left"/>
      <w:pPr>
        <w:ind w:left="720" w:hanging="360"/>
      </w:pPr>
    </w:lvl>
    <w:lvl w:ilvl="1" w:tplc="96444365" w:tentative="1">
      <w:start w:val="1"/>
      <w:numFmt w:val="lowerLetter"/>
      <w:lvlText w:val="%2."/>
      <w:lvlJc w:val="left"/>
      <w:pPr>
        <w:ind w:left="1440" w:hanging="360"/>
      </w:pPr>
    </w:lvl>
    <w:lvl w:ilvl="2" w:tplc="96444365" w:tentative="1">
      <w:start w:val="1"/>
      <w:numFmt w:val="lowerRoman"/>
      <w:lvlText w:val="%3."/>
      <w:lvlJc w:val="right"/>
      <w:pPr>
        <w:ind w:left="2160" w:hanging="180"/>
      </w:pPr>
    </w:lvl>
    <w:lvl w:ilvl="3" w:tplc="96444365" w:tentative="1">
      <w:start w:val="1"/>
      <w:numFmt w:val="decimal"/>
      <w:lvlText w:val="%4."/>
      <w:lvlJc w:val="left"/>
      <w:pPr>
        <w:ind w:left="2880" w:hanging="360"/>
      </w:pPr>
    </w:lvl>
    <w:lvl w:ilvl="4" w:tplc="96444365" w:tentative="1">
      <w:start w:val="1"/>
      <w:numFmt w:val="lowerLetter"/>
      <w:lvlText w:val="%5."/>
      <w:lvlJc w:val="left"/>
      <w:pPr>
        <w:ind w:left="3600" w:hanging="360"/>
      </w:pPr>
    </w:lvl>
    <w:lvl w:ilvl="5" w:tplc="96444365" w:tentative="1">
      <w:start w:val="1"/>
      <w:numFmt w:val="lowerRoman"/>
      <w:lvlText w:val="%6."/>
      <w:lvlJc w:val="right"/>
      <w:pPr>
        <w:ind w:left="4320" w:hanging="180"/>
      </w:pPr>
    </w:lvl>
    <w:lvl w:ilvl="6" w:tplc="96444365" w:tentative="1">
      <w:start w:val="1"/>
      <w:numFmt w:val="decimal"/>
      <w:lvlText w:val="%7."/>
      <w:lvlJc w:val="left"/>
      <w:pPr>
        <w:ind w:left="5040" w:hanging="360"/>
      </w:pPr>
    </w:lvl>
    <w:lvl w:ilvl="7" w:tplc="96444365" w:tentative="1">
      <w:start w:val="1"/>
      <w:numFmt w:val="lowerLetter"/>
      <w:lvlText w:val="%8."/>
      <w:lvlJc w:val="left"/>
      <w:pPr>
        <w:ind w:left="5760" w:hanging="360"/>
      </w:pPr>
    </w:lvl>
    <w:lvl w:ilvl="8" w:tplc="96444365" w:tentative="1">
      <w:start w:val="1"/>
      <w:numFmt w:val="lowerRoman"/>
      <w:lvlText w:val="%9."/>
      <w:lvlJc w:val="right"/>
      <w:pPr>
        <w:ind w:left="6480" w:hanging="180"/>
      </w:pPr>
    </w:lvl>
  </w:abstractNum>
  <w:abstractNum w:abstractNumId="119" w15:restartNumberingAfterBreak="0">
    <w:nsid w:val="49D54471"/>
    <w:multiLevelType w:val="hybridMultilevel"/>
    <w:tmpl w:val="A9D82E14"/>
    <w:lvl w:ilvl="0" w:tplc="61598644">
      <w:start w:val="1"/>
      <w:numFmt w:val="decimal"/>
      <w:lvlText w:val="%1."/>
      <w:lvlJc w:val="left"/>
      <w:pPr>
        <w:ind w:left="720" w:hanging="360"/>
      </w:pPr>
    </w:lvl>
    <w:lvl w:ilvl="1" w:tplc="61598644" w:tentative="1">
      <w:start w:val="1"/>
      <w:numFmt w:val="lowerLetter"/>
      <w:lvlText w:val="%2."/>
      <w:lvlJc w:val="left"/>
      <w:pPr>
        <w:ind w:left="1440" w:hanging="360"/>
      </w:pPr>
    </w:lvl>
    <w:lvl w:ilvl="2" w:tplc="61598644" w:tentative="1">
      <w:start w:val="1"/>
      <w:numFmt w:val="lowerRoman"/>
      <w:lvlText w:val="%3."/>
      <w:lvlJc w:val="right"/>
      <w:pPr>
        <w:ind w:left="2160" w:hanging="180"/>
      </w:pPr>
    </w:lvl>
    <w:lvl w:ilvl="3" w:tplc="61598644" w:tentative="1">
      <w:start w:val="1"/>
      <w:numFmt w:val="decimal"/>
      <w:lvlText w:val="%4."/>
      <w:lvlJc w:val="left"/>
      <w:pPr>
        <w:ind w:left="2880" w:hanging="360"/>
      </w:pPr>
    </w:lvl>
    <w:lvl w:ilvl="4" w:tplc="61598644" w:tentative="1">
      <w:start w:val="1"/>
      <w:numFmt w:val="lowerLetter"/>
      <w:lvlText w:val="%5."/>
      <w:lvlJc w:val="left"/>
      <w:pPr>
        <w:ind w:left="3600" w:hanging="360"/>
      </w:pPr>
    </w:lvl>
    <w:lvl w:ilvl="5" w:tplc="61598644" w:tentative="1">
      <w:start w:val="1"/>
      <w:numFmt w:val="lowerRoman"/>
      <w:lvlText w:val="%6."/>
      <w:lvlJc w:val="right"/>
      <w:pPr>
        <w:ind w:left="4320" w:hanging="180"/>
      </w:pPr>
    </w:lvl>
    <w:lvl w:ilvl="6" w:tplc="61598644" w:tentative="1">
      <w:start w:val="1"/>
      <w:numFmt w:val="decimal"/>
      <w:lvlText w:val="%7."/>
      <w:lvlJc w:val="left"/>
      <w:pPr>
        <w:ind w:left="5040" w:hanging="360"/>
      </w:pPr>
    </w:lvl>
    <w:lvl w:ilvl="7" w:tplc="61598644" w:tentative="1">
      <w:start w:val="1"/>
      <w:numFmt w:val="lowerLetter"/>
      <w:lvlText w:val="%8."/>
      <w:lvlJc w:val="left"/>
      <w:pPr>
        <w:ind w:left="5760" w:hanging="360"/>
      </w:pPr>
    </w:lvl>
    <w:lvl w:ilvl="8" w:tplc="61598644" w:tentative="1">
      <w:start w:val="1"/>
      <w:numFmt w:val="lowerRoman"/>
      <w:lvlText w:val="%9."/>
      <w:lvlJc w:val="right"/>
      <w:pPr>
        <w:ind w:left="6480" w:hanging="180"/>
      </w:pPr>
    </w:lvl>
  </w:abstractNum>
  <w:abstractNum w:abstractNumId="120" w15:restartNumberingAfterBreak="0">
    <w:nsid w:val="4D993CBF"/>
    <w:multiLevelType w:val="hybridMultilevel"/>
    <w:tmpl w:val="53DEF0A8"/>
    <w:lvl w:ilvl="0" w:tplc="95097862">
      <w:start w:val="1"/>
      <w:numFmt w:val="decimal"/>
      <w:lvlText w:val="%1."/>
      <w:lvlJc w:val="left"/>
      <w:pPr>
        <w:ind w:left="720" w:hanging="360"/>
      </w:pPr>
    </w:lvl>
    <w:lvl w:ilvl="1" w:tplc="95097862" w:tentative="1">
      <w:start w:val="1"/>
      <w:numFmt w:val="lowerLetter"/>
      <w:lvlText w:val="%2."/>
      <w:lvlJc w:val="left"/>
      <w:pPr>
        <w:ind w:left="1440" w:hanging="360"/>
      </w:pPr>
    </w:lvl>
    <w:lvl w:ilvl="2" w:tplc="95097862" w:tentative="1">
      <w:start w:val="1"/>
      <w:numFmt w:val="lowerRoman"/>
      <w:lvlText w:val="%3."/>
      <w:lvlJc w:val="right"/>
      <w:pPr>
        <w:ind w:left="2160" w:hanging="180"/>
      </w:pPr>
    </w:lvl>
    <w:lvl w:ilvl="3" w:tplc="95097862" w:tentative="1">
      <w:start w:val="1"/>
      <w:numFmt w:val="decimal"/>
      <w:lvlText w:val="%4."/>
      <w:lvlJc w:val="left"/>
      <w:pPr>
        <w:ind w:left="2880" w:hanging="360"/>
      </w:pPr>
    </w:lvl>
    <w:lvl w:ilvl="4" w:tplc="95097862" w:tentative="1">
      <w:start w:val="1"/>
      <w:numFmt w:val="lowerLetter"/>
      <w:lvlText w:val="%5."/>
      <w:lvlJc w:val="left"/>
      <w:pPr>
        <w:ind w:left="3600" w:hanging="360"/>
      </w:pPr>
    </w:lvl>
    <w:lvl w:ilvl="5" w:tplc="95097862" w:tentative="1">
      <w:start w:val="1"/>
      <w:numFmt w:val="lowerRoman"/>
      <w:lvlText w:val="%6."/>
      <w:lvlJc w:val="right"/>
      <w:pPr>
        <w:ind w:left="4320" w:hanging="180"/>
      </w:pPr>
    </w:lvl>
    <w:lvl w:ilvl="6" w:tplc="95097862" w:tentative="1">
      <w:start w:val="1"/>
      <w:numFmt w:val="decimal"/>
      <w:lvlText w:val="%7."/>
      <w:lvlJc w:val="left"/>
      <w:pPr>
        <w:ind w:left="5040" w:hanging="360"/>
      </w:pPr>
    </w:lvl>
    <w:lvl w:ilvl="7" w:tplc="95097862" w:tentative="1">
      <w:start w:val="1"/>
      <w:numFmt w:val="lowerLetter"/>
      <w:lvlText w:val="%8."/>
      <w:lvlJc w:val="left"/>
      <w:pPr>
        <w:ind w:left="5760" w:hanging="360"/>
      </w:pPr>
    </w:lvl>
    <w:lvl w:ilvl="8" w:tplc="95097862" w:tentative="1">
      <w:start w:val="1"/>
      <w:numFmt w:val="lowerRoman"/>
      <w:lvlText w:val="%9."/>
      <w:lvlJc w:val="right"/>
      <w:pPr>
        <w:ind w:left="6480" w:hanging="180"/>
      </w:pPr>
    </w:lvl>
  </w:abstractNum>
  <w:abstractNum w:abstractNumId="121"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2" w15:restartNumberingAfterBreak="0">
    <w:nsid w:val="4F03772B"/>
    <w:multiLevelType w:val="hybridMultilevel"/>
    <w:tmpl w:val="1E2023EC"/>
    <w:lvl w:ilvl="0" w:tplc="11675728">
      <w:start w:val="1"/>
      <w:numFmt w:val="decimal"/>
      <w:lvlText w:val="%1."/>
      <w:lvlJc w:val="left"/>
      <w:pPr>
        <w:ind w:left="720" w:hanging="360"/>
      </w:pPr>
    </w:lvl>
    <w:lvl w:ilvl="1" w:tplc="11675728" w:tentative="1">
      <w:start w:val="1"/>
      <w:numFmt w:val="lowerLetter"/>
      <w:lvlText w:val="%2."/>
      <w:lvlJc w:val="left"/>
      <w:pPr>
        <w:ind w:left="1440" w:hanging="360"/>
      </w:pPr>
    </w:lvl>
    <w:lvl w:ilvl="2" w:tplc="11675728" w:tentative="1">
      <w:start w:val="1"/>
      <w:numFmt w:val="lowerRoman"/>
      <w:lvlText w:val="%3."/>
      <w:lvlJc w:val="right"/>
      <w:pPr>
        <w:ind w:left="2160" w:hanging="180"/>
      </w:pPr>
    </w:lvl>
    <w:lvl w:ilvl="3" w:tplc="11675728" w:tentative="1">
      <w:start w:val="1"/>
      <w:numFmt w:val="decimal"/>
      <w:lvlText w:val="%4."/>
      <w:lvlJc w:val="left"/>
      <w:pPr>
        <w:ind w:left="2880" w:hanging="360"/>
      </w:pPr>
    </w:lvl>
    <w:lvl w:ilvl="4" w:tplc="11675728" w:tentative="1">
      <w:start w:val="1"/>
      <w:numFmt w:val="lowerLetter"/>
      <w:lvlText w:val="%5."/>
      <w:lvlJc w:val="left"/>
      <w:pPr>
        <w:ind w:left="3600" w:hanging="360"/>
      </w:pPr>
    </w:lvl>
    <w:lvl w:ilvl="5" w:tplc="11675728" w:tentative="1">
      <w:start w:val="1"/>
      <w:numFmt w:val="lowerRoman"/>
      <w:lvlText w:val="%6."/>
      <w:lvlJc w:val="right"/>
      <w:pPr>
        <w:ind w:left="4320" w:hanging="180"/>
      </w:pPr>
    </w:lvl>
    <w:lvl w:ilvl="6" w:tplc="11675728" w:tentative="1">
      <w:start w:val="1"/>
      <w:numFmt w:val="decimal"/>
      <w:lvlText w:val="%7."/>
      <w:lvlJc w:val="left"/>
      <w:pPr>
        <w:ind w:left="5040" w:hanging="360"/>
      </w:pPr>
    </w:lvl>
    <w:lvl w:ilvl="7" w:tplc="11675728" w:tentative="1">
      <w:start w:val="1"/>
      <w:numFmt w:val="lowerLetter"/>
      <w:lvlText w:val="%8."/>
      <w:lvlJc w:val="left"/>
      <w:pPr>
        <w:ind w:left="5760" w:hanging="360"/>
      </w:pPr>
    </w:lvl>
    <w:lvl w:ilvl="8" w:tplc="11675728" w:tentative="1">
      <w:start w:val="1"/>
      <w:numFmt w:val="lowerRoman"/>
      <w:lvlText w:val="%9."/>
      <w:lvlJc w:val="right"/>
      <w:pPr>
        <w:ind w:left="6480" w:hanging="180"/>
      </w:pPr>
    </w:lvl>
  </w:abstractNum>
  <w:abstractNum w:abstractNumId="123" w15:restartNumberingAfterBreak="0">
    <w:nsid w:val="4F4C4FD0"/>
    <w:multiLevelType w:val="hybridMultilevel"/>
    <w:tmpl w:val="3AB6E81E"/>
    <w:lvl w:ilvl="0" w:tplc="87406020">
      <w:start w:val="1"/>
      <w:numFmt w:val="decimal"/>
      <w:lvlText w:val="%1."/>
      <w:lvlJc w:val="left"/>
      <w:pPr>
        <w:ind w:left="720" w:hanging="360"/>
      </w:pPr>
    </w:lvl>
    <w:lvl w:ilvl="1" w:tplc="87406020" w:tentative="1">
      <w:start w:val="1"/>
      <w:numFmt w:val="lowerLetter"/>
      <w:lvlText w:val="%2."/>
      <w:lvlJc w:val="left"/>
      <w:pPr>
        <w:ind w:left="1440" w:hanging="360"/>
      </w:pPr>
    </w:lvl>
    <w:lvl w:ilvl="2" w:tplc="87406020" w:tentative="1">
      <w:start w:val="1"/>
      <w:numFmt w:val="lowerRoman"/>
      <w:lvlText w:val="%3."/>
      <w:lvlJc w:val="right"/>
      <w:pPr>
        <w:ind w:left="2160" w:hanging="180"/>
      </w:pPr>
    </w:lvl>
    <w:lvl w:ilvl="3" w:tplc="87406020" w:tentative="1">
      <w:start w:val="1"/>
      <w:numFmt w:val="decimal"/>
      <w:lvlText w:val="%4."/>
      <w:lvlJc w:val="left"/>
      <w:pPr>
        <w:ind w:left="2880" w:hanging="360"/>
      </w:pPr>
    </w:lvl>
    <w:lvl w:ilvl="4" w:tplc="87406020" w:tentative="1">
      <w:start w:val="1"/>
      <w:numFmt w:val="lowerLetter"/>
      <w:lvlText w:val="%5."/>
      <w:lvlJc w:val="left"/>
      <w:pPr>
        <w:ind w:left="3600" w:hanging="360"/>
      </w:pPr>
    </w:lvl>
    <w:lvl w:ilvl="5" w:tplc="87406020" w:tentative="1">
      <w:start w:val="1"/>
      <w:numFmt w:val="lowerRoman"/>
      <w:lvlText w:val="%6."/>
      <w:lvlJc w:val="right"/>
      <w:pPr>
        <w:ind w:left="4320" w:hanging="180"/>
      </w:pPr>
    </w:lvl>
    <w:lvl w:ilvl="6" w:tplc="87406020" w:tentative="1">
      <w:start w:val="1"/>
      <w:numFmt w:val="decimal"/>
      <w:lvlText w:val="%7."/>
      <w:lvlJc w:val="left"/>
      <w:pPr>
        <w:ind w:left="5040" w:hanging="360"/>
      </w:pPr>
    </w:lvl>
    <w:lvl w:ilvl="7" w:tplc="87406020" w:tentative="1">
      <w:start w:val="1"/>
      <w:numFmt w:val="lowerLetter"/>
      <w:lvlText w:val="%8."/>
      <w:lvlJc w:val="left"/>
      <w:pPr>
        <w:ind w:left="5760" w:hanging="360"/>
      </w:pPr>
    </w:lvl>
    <w:lvl w:ilvl="8" w:tplc="87406020" w:tentative="1">
      <w:start w:val="1"/>
      <w:numFmt w:val="lowerRoman"/>
      <w:lvlText w:val="%9."/>
      <w:lvlJc w:val="right"/>
      <w:pPr>
        <w:ind w:left="6480" w:hanging="180"/>
      </w:pPr>
    </w:lvl>
  </w:abstractNum>
  <w:abstractNum w:abstractNumId="124" w15:restartNumberingAfterBreak="0">
    <w:nsid w:val="4FC03E55"/>
    <w:multiLevelType w:val="hybridMultilevel"/>
    <w:tmpl w:val="072EBB66"/>
    <w:lvl w:ilvl="0" w:tplc="88726268">
      <w:start w:val="1"/>
      <w:numFmt w:val="decimal"/>
      <w:lvlText w:val="%1."/>
      <w:lvlJc w:val="left"/>
      <w:pPr>
        <w:ind w:left="720" w:hanging="360"/>
      </w:pPr>
    </w:lvl>
    <w:lvl w:ilvl="1" w:tplc="88726268" w:tentative="1">
      <w:start w:val="1"/>
      <w:numFmt w:val="lowerLetter"/>
      <w:lvlText w:val="%2."/>
      <w:lvlJc w:val="left"/>
      <w:pPr>
        <w:ind w:left="1440" w:hanging="360"/>
      </w:pPr>
    </w:lvl>
    <w:lvl w:ilvl="2" w:tplc="88726268" w:tentative="1">
      <w:start w:val="1"/>
      <w:numFmt w:val="lowerRoman"/>
      <w:lvlText w:val="%3."/>
      <w:lvlJc w:val="right"/>
      <w:pPr>
        <w:ind w:left="2160" w:hanging="180"/>
      </w:pPr>
    </w:lvl>
    <w:lvl w:ilvl="3" w:tplc="88726268" w:tentative="1">
      <w:start w:val="1"/>
      <w:numFmt w:val="decimal"/>
      <w:lvlText w:val="%4."/>
      <w:lvlJc w:val="left"/>
      <w:pPr>
        <w:ind w:left="2880" w:hanging="360"/>
      </w:pPr>
    </w:lvl>
    <w:lvl w:ilvl="4" w:tplc="88726268" w:tentative="1">
      <w:start w:val="1"/>
      <w:numFmt w:val="lowerLetter"/>
      <w:lvlText w:val="%5."/>
      <w:lvlJc w:val="left"/>
      <w:pPr>
        <w:ind w:left="3600" w:hanging="360"/>
      </w:pPr>
    </w:lvl>
    <w:lvl w:ilvl="5" w:tplc="88726268" w:tentative="1">
      <w:start w:val="1"/>
      <w:numFmt w:val="lowerRoman"/>
      <w:lvlText w:val="%6."/>
      <w:lvlJc w:val="right"/>
      <w:pPr>
        <w:ind w:left="4320" w:hanging="180"/>
      </w:pPr>
    </w:lvl>
    <w:lvl w:ilvl="6" w:tplc="88726268" w:tentative="1">
      <w:start w:val="1"/>
      <w:numFmt w:val="decimal"/>
      <w:lvlText w:val="%7."/>
      <w:lvlJc w:val="left"/>
      <w:pPr>
        <w:ind w:left="5040" w:hanging="360"/>
      </w:pPr>
    </w:lvl>
    <w:lvl w:ilvl="7" w:tplc="88726268" w:tentative="1">
      <w:start w:val="1"/>
      <w:numFmt w:val="lowerLetter"/>
      <w:lvlText w:val="%8."/>
      <w:lvlJc w:val="left"/>
      <w:pPr>
        <w:ind w:left="5760" w:hanging="360"/>
      </w:pPr>
    </w:lvl>
    <w:lvl w:ilvl="8" w:tplc="88726268" w:tentative="1">
      <w:start w:val="1"/>
      <w:numFmt w:val="lowerRoman"/>
      <w:lvlText w:val="%9."/>
      <w:lvlJc w:val="right"/>
      <w:pPr>
        <w:ind w:left="6480" w:hanging="180"/>
      </w:pPr>
    </w:lvl>
  </w:abstractNum>
  <w:abstractNum w:abstractNumId="125" w15:restartNumberingAfterBreak="0">
    <w:nsid w:val="50603789"/>
    <w:multiLevelType w:val="hybridMultilevel"/>
    <w:tmpl w:val="92DA2C6A"/>
    <w:lvl w:ilvl="0" w:tplc="56017349">
      <w:start w:val="1"/>
      <w:numFmt w:val="decimal"/>
      <w:lvlText w:val="%1."/>
      <w:lvlJc w:val="left"/>
      <w:pPr>
        <w:ind w:left="720" w:hanging="360"/>
      </w:pPr>
    </w:lvl>
    <w:lvl w:ilvl="1" w:tplc="56017349" w:tentative="1">
      <w:start w:val="1"/>
      <w:numFmt w:val="lowerLetter"/>
      <w:lvlText w:val="%2."/>
      <w:lvlJc w:val="left"/>
      <w:pPr>
        <w:ind w:left="1440" w:hanging="360"/>
      </w:pPr>
    </w:lvl>
    <w:lvl w:ilvl="2" w:tplc="56017349" w:tentative="1">
      <w:start w:val="1"/>
      <w:numFmt w:val="lowerRoman"/>
      <w:lvlText w:val="%3."/>
      <w:lvlJc w:val="right"/>
      <w:pPr>
        <w:ind w:left="2160" w:hanging="180"/>
      </w:pPr>
    </w:lvl>
    <w:lvl w:ilvl="3" w:tplc="56017349" w:tentative="1">
      <w:start w:val="1"/>
      <w:numFmt w:val="decimal"/>
      <w:lvlText w:val="%4."/>
      <w:lvlJc w:val="left"/>
      <w:pPr>
        <w:ind w:left="2880" w:hanging="360"/>
      </w:pPr>
    </w:lvl>
    <w:lvl w:ilvl="4" w:tplc="56017349" w:tentative="1">
      <w:start w:val="1"/>
      <w:numFmt w:val="lowerLetter"/>
      <w:lvlText w:val="%5."/>
      <w:lvlJc w:val="left"/>
      <w:pPr>
        <w:ind w:left="3600" w:hanging="360"/>
      </w:pPr>
    </w:lvl>
    <w:lvl w:ilvl="5" w:tplc="56017349" w:tentative="1">
      <w:start w:val="1"/>
      <w:numFmt w:val="lowerRoman"/>
      <w:lvlText w:val="%6."/>
      <w:lvlJc w:val="right"/>
      <w:pPr>
        <w:ind w:left="4320" w:hanging="180"/>
      </w:pPr>
    </w:lvl>
    <w:lvl w:ilvl="6" w:tplc="56017349" w:tentative="1">
      <w:start w:val="1"/>
      <w:numFmt w:val="decimal"/>
      <w:lvlText w:val="%7."/>
      <w:lvlJc w:val="left"/>
      <w:pPr>
        <w:ind w:left="5040" w:hanging="360"/>
      </w:pPr>
    </w:lvl>
    <w:lvl w:ilvl="7" w:tplc="56017349" w:tentative="1">
      <w:start w:val="1"/>
      <w:numFmt w:val="lowerLetter"/>
      <w:lvlText w:val="%8."/>
      <w:lvlJc w:val="left"/>
      <w:pPr>
        <w:ind w:left="5760" w:hanging="360"/>
      </w:pPr>
    </w:lvl>
    <w:lvl w:ilvl="8" w:tplc="56017349" w:tentative="1">
      <w:start w:val="1"/>
      <w:numFmt w:val="lowerRoman"/>
      <w:lvlText w:val="%9."/>
      <w:lvlJc w:val="right"/>
      <w:pPr>
        <w:ind w:left="6480" w:hanging="180"/>
      </w:pPr>
    </w:lvl>
  </w:abstractNum>
  <w:abstractNum w:abstractNumId="126"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7" w15:restartNumberingAfterBreak="0">
    <w:nsid w:val="51AF637F"/>
    <w:multiLevelType w:val="hybridMultilevel"/>
    <w:tmpl w:val="93C447FC"/>
    <w:lvl w:ilvl="0" w:tplc="61773756">
      <w:start w:val="1"/>
      <w:numFmt w:val="decimal"/>
      <w:lvlText w:val="%1."/>
      <w:lvlJc w:val="left"/>
      <w:pPr>
        <w:ind w:left="720" w:hanging="360"/>
      </w:pPr>
    </w:lvl>
    <w:lvl w:ilvl="1" w:tplc="61773756" w:tentative="1">
      <w:start w:val="1"/>
      <w:numFmt w:val="lowerLetter"/>
      <w:lvlText w:val="%2."/>
      <w:lvlJc w:val="left"/>
      <w:pPr>
        <w:ind w:left="1440" w:hanging="360"/>
      </w:pPr>
    </w:lvl>
    <w:lvl w:ilvl="2" w:tplc="61773756" w:tentative="1">
      <w:start w:val="1"/>
      <w:numFmt w:val="lowerRoman"/>
      <w:lvlText w:val="%3."/>
      <w:lvlJc w:val="right"/>
      <w:pPr>
        <w:ind w:left="2160" w:hanging="180"/>
      </w:pPr>
    </w:lvl>
    <w:lvl w:ilvl="3" w:tplc="61773756" w:tentative="1">
      <w:start w:val="1"/>
      <w:numFmt w:val="decimal"/>
      <w:lvlText w:val="%4."/>
      <w:lvlJc w:val="left"/>
      <w:pPr>
        <w:ind w:left="2880" w:hanging="360"/>
      </w:pPr>
    </w:lvl>
    <w:lvl w:ilvl="4" w:tplc="61773756" w:tentative="1">
      <w:start w:val="1"/>
      <w:numFmt w:val="lowerLetter"/>
      <w:lvlText w:val="%5."/>
      <w:lvlJc w:val="left"/>
      <w:pPr>
        <w:ind w:left="3600" w:hanging="360"/>
      </w:pPr>
    </w:lvl>
    <w:lvl w:ilvl="5" w:tplc="61773756" w:tentative="1">
      <w:start w:val="1"/>
      <w:numFmt w:val="lowerRoman"/>
      <w:lvlText w:val="%6."/>
      <w:lvlJc w:val="right"/>
      <w:pPr>
        <w:ind w:left="4320" w:hanging="180"/>
      </w:pPr>
    </w:lvl>
    <w:lvl w:ilvl="6" w:tplc="61773756" w:tentative="1">
      <w:start w:val="1"/>
      <w:numFmt w:val="decimal"/>
      <w:lvlText w:val="%7."/>
      <w:lvlJc w:val="left"/>
      <w:pPr>
        <w:ind w:left="5040" w:hanging="360"/>
      </w:pPr>
    </w:lvl>
    <w:lvl w:ilvl="7" w:tplc="61773756" w:tentative="1">
      <w:start w:val="1"/>
      <w:numFmt w:val="lowerLetter"/>
      <w:lvlText w:val="%8."/>
      <w:lvlJc w:val="left"/>
      <w:pPr>
        <w:ind w:left="5760" w:hanging="360"/>
      </w:pPr>
    </w:lvl>
    <w:lvl w:ilvl="8" w:tplc="61773756" w:tentative="1">
      <w:start w:val="1"/>
      <w:numFmt w:val="lowerRoman"/>
      <w:lvlText w:val="%9."/>
      <w:lvlJc w:val="right"/>
      <w:pPr>
        <w:ind w:left="6480" w:hanging="180"/>
      </w:pPr>
    </w:lvl>
  </w:abstractNum>
  <w:abstractNum w:abstractNumId="128" w15:restartNumberingAfterBreak="0">
    <w:nsid w:val="525D09B6"/>
    <w:multiLevelType w:val="hybridMultilevel"/>
    <w:tmpl w:val="728E556C"/>
    <w:lvl w:ilvl="0" w:tplc="62733720">
      <w:start w:val="1"/>
      <w:numFmt w:val="decimal"/>
      <w:lvlText w:val="%1."/>
      <w:lvlJc w:val="left"/>
      <w:pPr>
        <w:ind w:left="720" w:hanging="360"/>
      </w:pPr>
    </w:lvl>
    <w:lvl w:ilvl="1" w:tplc="62733720" w:tentative="1">
      <w:start w:val="1"/>
      <w:numFmt w:val="lowerLetter"/>
      <w:lvlText w:val="%2."/>
      <w:lvlJc w:val="left"/>
      <w:pPr>
        <w:ind w:left="1440" w:hanging="360"/>
      </w:pPr>
    </w:lvl>
    <w:lvl w:ilvl="2" w:tplc="62733720" w:tentative="1">
      <w:start w:val="1"/>
      <w:numFmt w:val="lowerRoman"/>
      <w:lvlText w:val="%3."/>
      <w:lvlJc w:val="right"/>
      <w:pPr>
        <w:ind w:left="2160" w:hanging="180"/>
      </w:pPr>
    </w:lvl>
    <w:lvl w:ilvl="3" w:tplc="62733720" w:tentative="1">
      <w:start w:val="1"/>
      <w:numFmt w:val="decimal"/>
      <w:lvlText w:val="%4."/>
      <w:lvlJc w:val="left"/>
      <w:pPr>
        <w:ind w:left="2880" w:hanging="360"/>
      </w:pPr>
    </w:lvl>
    <w:lvl w:ilvl="4" w:tplc="62733720" w:tentative="1">
      <w:start w:val="1"/>
      <w:numFmt w:val="lowerLetter"/>
      <w:lvlText w:val="%5."/>
      <w:lvlJc w:val="left"/>
      <w:pPr>
        <w:ind w:left="3600" w:hanging="360"/>
      </w:pPr>
    </w:lvl>
    <w:lvl w:ilvl="5" w:tplc="62733720" w:tentative="1">
      <w:start w:val="1"/>
      <w:numFmt w:val="lowerRoman"/>
      <w:lvlText w:val="%6."/>
      <w:lvlJc w:val="right"/>
      <w:pPr>
        <w:ind w:left="4320" w:hanging="180"/>
      </w:pPr>
    </w:lvl>
    <w:lvl w:ilvl="6" w:tplc="62733720" w:tentative="1">
      <w:start w:val="1"/>
      <w:numFmt w:val="decimal"/>
      <w:lvlText w:val="%7."/>
      <w:lvlJc w:val="left"/>
      <w:pPr>
        <w:ind w:left="5040" w:hanging="360"/>
      </w:pPr>
    </w:lvl>
    <w:lvl w:ilvl="7" w:tplc="62733720" w:tentative="1">
      <w:start w:val="1"/>
      <w:numFmt w:val="lowerLetter"/>
      <w:lvlText w:val="%8."/>
      <w:lvlJc w:val="left"/>
      <w:pPr>
        <w:ind w:left="5760" w:hanging="360"/>
      </w:pPr>
    </w:lvl>
    <w:lvl w:ilvl="8" w:tplc="62733720" w:tentative="1">
      <w:start w:val="1"/>
      <w:numFmt w:val="lowerRoman"/>
      <w:lvlText w:val="%9."/>
      <w:lvlJc w:val="right"/>
      <w:pPr>
        <w:ind w:left="6480" w:hanging="180"/>
      </w:pPr>
    </w:lvl>
  </w:abstractNum>
  <w:abstractNum w:abstractNumId="129" w15:restartNumberingAfterBreak="0">
    <w:nsid w:val="52DA30AF"/>
    <w:multiLevelType w:val="hybridMultilevel"/>
    <w:tmpl w:val="EA709180"/>
    <w:lvl w:ilvl="0" w:tplc="8568858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0" w15:restartNumberingAfterBreak="0">
    <w:nsid w:val="52DC120F"/>
    <w:multiLevelType w:val="hybridMultilevel"/>
    <w:tmpl w:val="160C11FA"/>
    <w:lvl w:ilvl="0" w:tplc="29097365">
      <w:start w:val="1"/>
      <w:numFmt w:val="decimal"/>
      <w:lvlText w:val="%1."/>
      <w:lvlJc w:val="left"/>
      <w:pPr>
        <w:ind w:left="720" w:hanging="360"/>
      </w:pPr>
    </w:lvl>
    <w:lvl w:ilvl="1" w:tplc="29097365" w:tentative="1">
      <w:start w:val="1"/>
      <w:numFmt w:val="lowerLetter"/>
      <w:lvlText w:val="%2."/>
      <w:lvlJc w:val="left"/>
      <w:pPr>
        <w:ind w:left="1440" w:hanging="360"/>
      </w:pPr>
    </w:lvl>
    <w:lvl w:ilvl="2" w:tplc="29097365" w:tentative="1">
      <w:start w:val="1"/>
      <w:numFmt w:val="lowerRoman"/>
      <w:lvlText w:val="%3."/>
      <w:lvlJc w:val="right"/>
      <w:pPr>
        <w:ind w:left="2160" w:hanging="180"/>
      </w:pPr>
    </w:lvl>
    <w:lvl w:ilvl="3" w:tplc="29097365" w:tentative="1">
      <w:start w:val="1"/>
      <w:numFmt w:val="decimal"/>
      <w:lvlText w:val="%4."/>
      <w:lvlJc w:val="left"/>
      <w:pPr>
        <w:ind w:left="2880" w:hanging="360"/>
      </w:pPr>
    </w:lvl>
    <w:lvl w:ilvl="4" w:tplc="29097365" w:tentative="1">
      <w:start w:val="1"/>
      <w:numFmt w:val="lowerLetter"/>
      <w:lvlText w:val="%5."/>
      <w:lvlJc w:val="left"/>
      <w:pPr>
        <w:ind w:left="3600" w:hanging="360"/>
      </w:pPr>
    </w:lvl>
    <w:lvl w:ilvl="5" w:tplc="29097365" w:tentative="1">
      <w:start w:val="1"/>
      <w:numFmt w:val="lowerRoman"/>
      <w:lvlText w:val="%6."/>
      <w:lvlJc w:val="right"/>
      <w:pPr>
        <w:ind w:left="4320" w:hanging="180"/>
      </w:pPr>
    </w:lvl>
    <w:lvl w:ilvl="6" w:tplc="29097365" w:tentative="1">
      <w:start w:val="1"/>
      <w:numFmt w:val="decimal"/>
      <w:lvlText w:val="%7."/>
      <w:lvlJc w:val="left"/>
      <w:pPr>
        <w:ind w:left="5040" w:hanging="360"/>
      </w:pPr>
    </w:lvl>
    <w:lvl w:ilvl="7" w:tplc="29097365" w:tentative="1">
      <w:start w:val="1"/>
      <w:numFmt w:val="lowerLetter"/>
      <w:lvlText w:val="%8."/>
      <w:lvlJc w:val="left"/>
      <w:pPr>
        <w:ind w:left="5760" w:hanging="360"/>
      </w:pPr>
    </w:lvl>
    <w:lvl w:ilvl="8" w:tplc="29097365" w:tentative="1">
      <w:start w:val="1"/>
      <w:numFmt w:val="lowerRoman"/>
      <w:lvlText w:val="%9."/>
      <w:lvlJc w:val="right"/>
      <w:pPr>
        <w:ind w:left="6480" w:hanging="180"/>
      </w:pPr>
    </w:lvl>
  </w:abstractNum>
  <w:abstractNum w:abstractNumId="131" w15:restartNumberingAfterBreak="0">
    <w:nsid w:val="54EE0391"/>
    <w:multiLevelType w:val="hybridMultilevel"/>
    <w:tmpl w:val="01C41F76"/>
    <w:lvl w:ilvl="0" w:tplc="53971050">
      <w:start w:val="1"/>
      <w:numFmt w:val="decimal"/>
      <w:lvlText w:val="%1."/>
      <w:lvlJc w:val="left"/>
      <w:pPr>
        <w:ind w:left="720" w:hanging="360"/>
      </w:pPr>
    </w:lvl>
    <w:lvl w:ilvl="1" w:tplc="53971050" w:tentative="1">
      <w:start w:val="1"/>
      <w:numFmt w:val="lowerLetter"/>
      <w:lvlText w:val="%2."/>
      <w:lvlJc w:val="left"/>
      <w:pPr>
        <w:ind w:left="1440" w:hanging="360"/>
      </w:pPr>
    </w:lvl>
    <w:lvl w:ilvl="2" w:tplc="53971050" w:tentative="1">
      <w:start w:val="1"/>
      <w:numFmt w:val="lowerRoman"/>
      <w:lvlText w:val="%3."/>
      <w:lvlJc w:val="right"/>
      <w:pPr>
        <w:ind w:left="2160" w:hanging="180"/>
      </w:pPr>
    </w:lvl>
    <w:lvl w:ilvl="3" w:tplc="53971050" w:tentative="1">
      <w:start w:val="1"/>
      <w:numFmt w:val="decimal"/>
      <w:lvlText w:val="%4."/>
      <w:lvlJc w:val="left"/>
      <w:pPr>
        <w:ind w:left="2880" w:hanging="360"/>
      </w:pPr>
    </w:lvl>
    <w:lvl w:ilvl="4" w:tplc="53971050" w:tentative="1">
      <w:start w:val="1"/>
      <w:numFmt w:val="lowerLetter"/>
      <w:lvlText w:val="%5."/>
      <w:lvlJc w:val="left"/>
      <w:pPr>
        <w:ind w:left="3600" w:hanging="360"/>
      </w:pPr>
    </w:lvl>
    <w:lvl w:ilvl="5" w:tplc="53971050" w:tentative="1">
      <w:start w:val="1"/>
      <w:numFmt w:val="lowerRoman"/>
      <w:lvlText w:val="%6."/>
      <w:lvlJc w:val="right"/>
      <w:pPr>
        <w:ind w:left="4320" w:hanging="180"/>
      </w:pPr>
    </w:lvl>
    <w:lvl w:ilvl="6" w:tplc="53971050" w:tentative="1">
      <w:start w:val="1"/>
      <w:numFmt w:val="decimal"/>
      <w:lvlText w:val="%7."/>
      <w:lvlJc w:val="left"/>
      <w:pPr>
        <w:ind w:left="5040" w:hanging="360"/>
      </w:pPr>
    </w:lvl>
    <w:lvl w:ilvl="7" w:tplc="53971050" w:tentative="1">
      <w:start w:val="1"/>
      <w:numFmt w:val="lowerLetter"/>
      <w:lvlText w:val="%8."/>
      <w:lvlJc w:val="left"/>
      <w:pPr>
        <w:ind w:left="5760" w:hanging="360"/>
      </w:pPr>
    </w:lvl>
    <w:lvl w:ilvl="8" w:tplc="53971050" w:tentative="1">
      <w:start w:val="1"/>
      <w:numFmt w:val="lowerRoman"/>
      <w:lvlText w:val="%9."/>
      <w:lvlJc w:val="right"/>
      <w:pPr>
        <w:ind w:left="6480" w:hanging="180"/>
      </w:pPr>
    </w:lvl>
  </w:abstractNum>
  <w:abstractNum w:abstractNumId="132"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56FB1679"/>
    <w:multiLevelType w:val="hybridMultilevel"/>
    <w:tmpl w:val="94480110"/>
    <w:lvl w:ilvl="0" w:tplc="29512085">
      <w:start w:val="1"/>
      <w:numFmt w:val="decimal"/>
      <w:lvlText w:val="%1."/>
      <w:lvlJc w:val="left"/>
      <w:pPr>
        <w:ind w:left="720" w:hanging="360"/>
      </w:pPr>
    </w:lvl>
    <w:lvl w:ilvl="1" w:tplc="29512085" w:tentative="1">
      <w:start w:val="1"/>
      <w:numFmt w:val="lowerLetter"/>
      <w:lvlText w:val="%2."/>
      <w:lvlJc w:val="left"/>
      <w:pPr>
        <w:ind w:left="1440" w:hanging="360"/>
      </w:pPr>
    </w:lvl>
    <w:lvl w:ilvl="2" w:tplc="29512085" w:tentative="1">
      <w:start w:val="1"/>
      <w:numFmt w:val="lowerRoman"/>
      <w:lvlText w:val="%3."/>
      <w:lvlJc w:val="right"/>
      <w:pPr>
        <w:ind w:left="2160" w:hanging="180"/>
      </w:pPr>
    </w:lvl>
    <w:lvl w:ilvl="3" w:tplc="29512085" w:tentative="1">
      <w:start w:val="1"/>
      <w:numFmt w:val="decimal"/>
      <w:lvlText w:val="%4."/>
      <w:lvlJc w:val="left"/>
      <w:pPr>
        <w:ind w:left="2880" w:hanging="360"/>
      </w:pPr>
    </w:lvl>
    <w:lvl w:ilvl="4" w:tplc="29512085" w:tentative="1">
      <w:start w:val="1"/>
      <w:numFmt w:val="lowerLetter"/>
      <w:lvlText w:val="%5."/>
      <w:lvlJc w:val="left"/>
      <w:pPr>
        <w:ind w:left="3600" w:hanging="360"/>
      </w:pPr>
    </w:lvl>
    <w:lvl w:ilvl="5" w:tplc="29512085" w:tentative="1">
      <w:start w:val="1"/>
      <w:numFmt w:val="lowerRoman"/>
      <w:lvlText w:val="%6."/>
      <w:lvlJc w:val="right"/>
      <w:pPr>
        <w:ind w:left="4320" w:hanging="180"/>
      </w:pPr>
    </w:lvl>
    <w:lvl w:ilvl="6" w:tplc="29512085" w:tentative="1">
      <w:start w:val="1"/>
      <w:numFmt w:val="decimal"/>
      <w:lvlText w:val="%7."/>
      <w:lvlJc w:val="left"/>
      <w:pPr>
        <w:ind w:left="5040" w:hanging="360"/>
      </w:pPr>
    </w:lvl>
    <w:lvl w:ilvl="7" w:tplc="29512085" w:tentative="1">
      <w:start w:val="1"/>
      <w:numFmt w:val="lowerLetter"/>
      <w:lvlText w:val="%8."/>
      <w:lvlJc w:val="left"/>
      <w:pPr>
        <w:ind w:left="5760" w:hanging="360"/>
      </w:pPr>
    </w:lvl>
    <w:lvl w:ilvl="8" w:tplc="29512085" w:tentative="1">
      <w:start w:val="1"/>
      <w:numFmt w:val="lowerRoman"/>
      <w:lvlText w:val="%9."/>
      <w:lvlJc w:val="right"/>
      <w:pPr>
        <w:ind w:left="6480" w:hanging="180"/>
      </w:pPr>
    </w:lvl>
  </w:abstractNum>
  <w:abstractNum w:abstractNumId="135" w15:restartNumberingAfterBreak="0">
    <w:nsid w:val="587F39E7"/>
    <w:multiLevelType w:val="hybridMultilevel"/>
    <w:tmpl w:val="232C98F8"/>
    <w:lvl w:ilvl="0" w:tplc="50905650">
      <w:start w:val="1"/>
      <w:numFmt w:val="decimal"/>
      <w:lvlText w:val="%1."/>
      <w:lvlJc w:val="left"/>
      <w:pPr>
        <w:ind w:left="720" w:hanging="360"/>
      </w:pPr>
    </w:lvl>
    <w:lvl w:ilvl="1" w:tplc="50905650" w:tentative="1">
      <w:start w:val="1"/>
      <w:numFmt w:val="lowerLetter"/>
      <w:lvlText w:val="%2."/>
      <w:lvlJc w:val="left"/>
      <w:pPr>
        <w:ind w:left="1440" w:hanging="360"/>
      </w:pPr>
    </w:lvl>
    <w:lvl w:ilvl="2" w:tplc="50905650" w:tentative="1">
      <w:start w:val="1"/>
      <w:numFmt w:val="lowerRoman"/>
      <w:lvlText w:val="%3."/>
      <w:lvlJc w:val="right"/>
      <w:pPr>
        <w:ind w:left="2160" w:hanging="180"/>
      </w:pPr>
    </w:lvl>
    <w:lvl w:ilvl="3" w:tplc="50905650" w:tentative="1">
      <w:start w:val="1"/>
      <w:numFmt w:val="decimal"/>
      <w:lvlText w:val="%4."/>
      <w:lvlJc w:val="left"/>
      <w:pPr>
        <w:ind w:left="2880" w:hanging="360"/>
      </w:pPr>
    </w:lvl>
    <w:lvl w:ilvl="4" w:tplc="50905650" w:tentative="1">
      <w:start w:val="1"/>
      <w:numFmt w:val="lowerLetter"/>
      <w:lvlText w:val="%5."/>
      <w:lvlJc w:val="left"/>
      <w:pPr>
        <w:ind w:left="3600" w:hanging="360"/>
      </w:pPr>
    </w:lvl>
    <w:lvl w:ilvl="5" w:tplc="50905650" w:tentative="1">
      <w:start w:val="1"/>
      <w:numFmt w:val="lowerRoman"/>
      <w:lvlText w:val="%6."/>
      <w:lvlJc w:val="right"/>
      <w:pPr>
        <w:ind w:left="4320" w:hanging="180"/>
      </w:pPr>
    </w:lvl>
    <w:lvl w:ilvl="6" w:tplc="50905650" w:tentative="1">
      <w:start w:val="1"/>
      <w:numFmt w:val="decimal"/>
      <w:lvlText w:val="%7."/>
      <w:lvlJc w:val="left"/>
      <w:pPr>
        <w:ind w:left="5040" w:hanging="360"/>
      </w:pPr>
    </w:lvl>
    <w:lvl w:ilvl="7" w:tplc="50905650" w:tentative="1">
      <w:start w:val="1"/>
      <w:numFmt w:val="lowerLetter"/>
      <w:lvlText w:val="%8."/>
      <w:lvlJc w:val="left"/>
      <w:pPr>
        <w:ind w:left="5760" w:hanging="360"/>
      </w:pPr>
    </w:lvl>
    <w:lvl w:ilvl="8" w:tplc="50905650" w:tentative="1">
      <w:start w:val="1"/>
      <w:numFmt w:val="lowerRoman"/>
      <w:lvlText w:val="%9."/>
      <w:lvlJc w:val="right"/>
      <w:pPr>
        <w:ind w:left="6480" w:hanging="180"/>
      </w:pPr>
    </w:lvl>
  </w:abstractNum>
  <w:abstractNum w:abstractNumId="136" w15:restartNumberingAfterBreak="0">
    <w:nsid w:val="58E46EF2"/>
    <w:multiLevelType w:val="hybridMultilevel"/>
    <w:tmpl w:val="15886F5E"/>
    <w:lvl w:ilvl="0" w:tplc="56530240">
      <w:start w:val="1"/>
      <w:numFmt w:val="decimal"/>
      <w:lvlText w:val="%1."/>
      <w:lvlJc w:val="left"/>
      <w:pPr>
        <w:ind w:left="720" w:hanging="360"/>
      </w:pPr>
    </w:lvl>
    <w:lvl w:ilvl="1" w:tplc="56530240" w:tentative="1">
      <w:start w:val="1"/>
      <w:numFmt w:val="lowerLetter"/>
      <w:lvlText w:val="%2."/>
      <w:lvlJc w:val="left"/>
      <w:pPr>
        <w:ind w:left="1440" w:hanging="360"/>
      </w:pPr>
    </w:lvl>
    <w:lvl w:ilvl="2" w:tplc="56530240" w:tentative="1">
      <w:start w:val="1"/>
      <w:numFmt w:val="lowerRoman"/>
      <w:lvlText w:val="%3."/>
      <w:lvlJc w:val="right"/>
      <w:pPr>
        <w:ind w:left="2160" w:hanging="180"/>
      </w:pPr>
    </w:lvl>
    <w:lvl w:ilvl="3" w:tplc="56530240" w:tentative="1">
      <w:start w:val="1"/>
      <w:numFmt w:val="decimal"/>
      <w:lvlText w:val="%4."/>
      <w:lvlJc w:val="left"/>
      <w:pPr>
        <w:ind w:left="2880" w:hanging="360"/>
      </w:pPr>
    </w:lvl>
    <w:lvl w:ilvl="4" w:tplc="56530240" w:tentative="1">
      <w:start w:val="1"/>
      <w:numFmt w:val="lowerLetter"/>
      <w:lvlText w:val="%5."/>
      <w:lvlJc w:val="left"/>
      <w:pPr>
        <w:ind w:left="3600" w:hanging="360"/>
      </w:pPr>
    </w:lvl>
    <w:lvl w:ilvl="5" w:tplc="56530240" w:tentative="1">
      <w:start w:val="1"/>
      <w:numFmt w:val="lowerRoman"/>
      <w:lvlText w:val="%6."/>
      <w:lvlJc w:val="right"/>
      <w:pPr>
        <w:ind w:left="4320" w:hanging="180"/>
      </w:pPr>
    </w:lvl>
    <w:lvl w:ilvl="6" w:tplc="56530240" w:tentative="1">
      <w:start w:val="1"/>
      <w:numFmt w:val="decimal"/>
      <w:lvlText w:val="%7."/>
      <w:lvlJc w:val="left"/>
      <w:pPr>
        <w:ind w:left="5040" w:hanging="360"/>
      </w:pPr>
    </w:lvl>
    <w:lvl w:ilvl="7" w:tplc="56530240" w:tentative="1">
      <w:start w:val="1"/>
      <w:numFmt w:val="lowerLetter"/>
      <w:lvlText w:val="%8."/>
      <w:lvlJc w:val="left"/>
      <w:pPr>
        <w:ind w:left="5760" w:hanging="360"/>
      </w:pPr>
    </w:lvl>
    <w:lvl w:ilvl="8" w:tplc="56530240" w:tentative="1">
      <w:start w:val="1"/>
      <w:numFmt w:val="lowerRoman"/>
      <w:lvlText w:val="%9."/>
      <w:lvlJc w:val="right"/>
      <w:pPr>
        <w:ind w:left="6480" w:hanging="180"/>
      </w:pPr>
    </w:lvl>
  </w:abstractNum>
  <w:abstractNum w:abstractNumId="137" w15:restartNumberingAfterBreak="0">
    <w:nsid w:val="5AF3632C"/>
    <w:multiLevelType w:val="hybridMultilevel"/>
    <w:tmpl w:val="9E84B020"/>
    <w:lvl w:ilvl="0" w:tplc="77708117">
      <w:start w:val="1"/>
      <w:numFmt w:val="decimal"/>
      <w:lvlText w:val="%1."/>
      <w:lvlJc w:val="left"/>
      <w:pPr>
        <w:ind w:left="720" w:hanging="360"/>
      </w:pPr>
    </w:lvl>
    <w:lvl w:ilvl="1" w:tplc="77708117" w:tentative="1">
      <w:start w:val="1"/>
      <w:numFmt w:val="lowerLetter"/>
      <w:lvlText w:val="%2."/>
      <w:lvlJc w:val="left"/>
      <w:pPr>
        <w:ind w:left="1440" w:hanging="360"/>
      </w:pPr>
    </w:lvl>
    <w:lvl w:ilvl="2" w:tplc="77708117" w:tentative="1">
      <w:start w:val="1"/>
      <w:numFmt w:val="lowerRoman"/>
      <w:lvlText w:val="%3."/>
      <w:lvlJc w:val="right"/>
      <w:pPr>
        <w:ind w:left="2160" w:hanging="180"/>
      </w:pPr>
    </w:lvl>
    <w:lvl w:ilvl="3" w:tplc="77708117" w:tentative="1">
      <w:start w:val="1"/>
      <w:numFmt w:val="decimal"/>
      <w:lvlText w:val="%4."/>
      <w:lvlJc w:val="left"/>
      <w:pPr>
        <w:ind w:left="2880" w:hanging="360"/>
      </w:pPr>
    </w:lvl>
    <w:lvl w:ilvl="4" w:tplc="77708117" w:tentative="1">
      <w:start w:val="1"/>
      <w:numFmt w:val="lowerLetter"/>
      <w:lvlText w:val="%5."/>
      <w:lvlJc w:val="left"/>
      <w:pPr>
        <w:ind w:left="3600" w:hanging="360"/>
      </w:pPr>
    </w:lvl>
    <w:lvl w:ilvl="5" w:tplc="77708117" w:tentative="1">
      <w:start w:val="1"/>
      <w:numFmt w:val="lowerRoman"/>
      <w:lvlText w:val="%6."/>
      <w:lvlJc w:val="right"/>
      <w:pPr>
        <w:ind w:left="4320" w:hanging="180"/>
      </w:pPr>
    </w:lvl>
    <w:lvl w:ilvl="6" w:tplc="77708117" w:tentative="1">
      <w:start w:val="1"/>
      <w:numFmt w:val="decimal"/>
      <w:lvlText w:val="%7."/>
      <w:lvlJc w:val="left"/>
      <w:pPr>
        <w:ind w:left="5040" w:hanging="360"/>
      </w:pPr>
    </w:lvl>
    <w:lvl w:ilvl="7" w:tplc="77708117" w:tentative="1">
      <w:start w:val="1"/>
      <w:numFmt w:val="lowerLetter"/>
      <w:lvlText w:val="%8."/>
      <w:lvlJc w:val="left"/>
      <w:pPr>
        <w:ind w:left="5760" w:hanging="360"/>
      </w:pPr>
    </w:lvl>
    <w:lvl w:ilvl="8" w:tplc="77708117" w:tentative="1">
      <w:start w:val="1"/>
      <w:numFmt w:val="lowerRoman"/>
      <w:lvlText w:val="%9."/>
      <w:lvlJc w:val="right"/>
      <w:pPr>
        <w:ind w:left="6480" w:hanging="180"/>
      </w:pPr>
    </w:lvl>
  </w:abstractNum>
  <w:abstractNum w:abstractNumId="138" w15:restartNumberingAfterBreak="0">
    <w:nsid w:val="5B546758"/>
    <w:multiLevelType w:val="hybridMultilevel"/>
    <w:tmpl w:val="AB3A4836"/>
    <w:lvl w:ilvl="0" w:tplc="83338395">
      <w:start w:val="1"/>
      <w:numFmt w:val="decimal"/>
      <w:lvlText w:val="%1."/>
      <w:lvlJc w:val="left"/>
      <w:pPr>
        <w:ind w:left="720" w:hanging="360"/>
      </w:pPr>
    </w:lvl>
    <w:lvl w:ilvl="1" w:tplc="83338395" w:tentative="1">
      <w:start w:val="1"/>
      <w:numFmt w:val="lowerLetter"/>
      <w:lvlText w:val="%2."/>
      <w:lvlJc w:val="left"/>
      <w:pPr>
        <w:ind w:left="1440" w:hanging="360"/>
      </w:pPr>
    </w:lvl>
    <w:lvl w:ilvl="2" w:tplc="83338395" w:tentative="1">
      <w:start w:val="1"/>
      <w:numFmt w:val="lowerRoman"/>
      <w:lvlText w:val="%3."/>
      <w:lvlJc w:val="right"/>
      <w:pPr>
        <w:ind w:left="2160" w:hanging="180"/>
      </w:pPr>
    </w:lvl>
    <w:lvl w:ilvl="3" w:tplc="83338395" w:tentative="1">
      <w:start w:val="1"/>
      <w:numFmt w:val="decimal"/>
      <w:lvlText w:val="%4."/>
      <w:lvlJc w:val="left"/>
      <w:pPr>
        <w:ind w:left="2880" w:hanging="360"/>
      </w:pPr>
    </w:lvl>
    <w:lvl w:ilvl="4" w:tplc="83338395" w:tentative="1">
      <w:start w:val="1"/>
      <w:numFmt w:val="lowerLetter"/>
      <w:lvlText w:val="%5."/>
      <w:lvlJc w:val="left"/>
      <w:pPr>
        <w:ind w:left="3600" w:hanging="360"/>
      </w:pPr>
    </w:lvl>
    <w:lvl w:ilvl="5" w:tplc="83338395" w:tentative="1">
      <w:start w:val="1"/>
      <w:numFmt w:val="lowerRoman"/>
      <w:lvlText w:val="%6."/>
      <w:lvlJc w:val="right"/>
      <w:pPr>
        <w:ind w:left="4320" w:hanging="180"/>
      </w:pPr>
    </w:lvl>
    <w:lvl w:ilvl="6" w:tplc="83338395" w:tentative="1">
      <w:start w:val="1"/>
      <w:numFmt w:val="decimal"/>
      <w:lvlText w:val="%7."/>
      <w:lvlJc w:val="left"/>
      <w:pPr>
        <w:ind w:left="5040" w:hanging="360"/>
      </w:pPr>
    </w:lvl>
    <w:lvl w:ilvl="7" w:tplc="83338395" w:tentative="1">
      <w:start w:val="1"/>
      <w:numFmt w:val="lowerLetter"/>
      <w:lvlText w:val="%8."/>
      <w:lvlJc w:val="left"/>
      <w:pPr>
        <w:ind w:left="5760" w:hanging="360"/>
      </w:pPr>
    </w:lvl>
    <w:lvl w:ilvl="8" w:tplc="83338395" w:tentative="1">
      <w:start w:val="1"/>
      <w:numFmt w:val="lowerRoman"/>
      <w:lvlText w:val="%9."/>
      <w:lvlJc w:val="right"/>
      <w:pPr>
        <w:ind w:left="6480" w:hanging="180"/>
      </w:pPr>
    </w:lvl>
  </w:abstractNum>
  <w:abstractNum w:abstractNumId="139" w15:restartNumberingAfterBreak="0">
    <w:nsid w:val="5B813A17"/>
    <w:multiLevelType w:val="hybridMultilevel"/>
    <w:tmpl w:val="9310586A"/>
    <w:lvl w:ilvl="0" w:tplc="88640808">
      <w:start w:val="1"/>
      <w:numFmt w:val="decimal"/>
      <w:lvlText w:val="%1."/>
      <w:lvlJc w:val="left"/>
      <w:pPr>
        <w:ind w:left="720" w:hanging="360"/>
      </w:pPr>
    </w:lvl>
    <w:lvl w:ilvl="1" w:tplc="88640808" w:tentative="1">
      <w:start w:val="1"/>
      <w:numFmt w:val="lowerLetter"/>
      <w:lvlText w:val="%2."/>
      <w:lvlJc w:val="left"/>
      <w:pPr>
        <w:ind w:left="1440" w:hanging="360"/>
      </w:pPr>
    </w:lvl>
    <w:lvl w:ilvl="2" w:tplc="88640808" w:tentative="1">
      <w:start w:val="1"/>
      <w:numFmt w:val="lowerRoman"/>
      <w:lvlText w:val="%3."/>
      <w:lvlJc w:val="right"/>
      <w:pPr>
        <w:ind w:left="2160" w:hanging="180"/>
      </w:pPr>
    </w:lvl>
    <w:lvl w:ilvl="3" w:tplc="88640808" w:tentative="1">
      <w:start w:val="1"/>
      <w:numFmt w:val="decimal"/>
      <w:lvlText w:val="%4."/>
      <w:lvlJc w:val="left"/>
      <w:pPr>
        <w:ind w:left="2880" w:hanging="360"/>
      </w:pPr>
    </w:lvl>
    <w:lvl w:ilvl="4" w:tplc="88640808" w:tentative="1">
      <w:start w:val="1"/>
      <w:numFmt w:val="lowerLetter"/>
      <w:lvlText w:val="%5."/>
      <w:lvlJc w:val="left"/>
      <w:pPr>
        <w:ind w:left="3600" w:hanging="360"/>
      </w:pPr>
    </w:lvl>
    <w:lvl w:ilvl="5" w:tplc="88640808" w:tentative="1">
      <w:start w:val="1"/>
      <w:numFmt w:val="lowerRoman"/>
      <w:lvlText w:val="%6."/>
      <w:lvlJc w:val="right"/>
      <w:pPr>
        <w:ind w:left="4320" w:hanging="180"/>
      </w:pPr>
    </w:lvl>
    <w:lvl w:ilvl="6" w:tplc="88640808" w:tentative="1">
      <w:start w:val="1"/>
      <w:numFmt w:val="decimal"/>
      <w:lvlText w:val="%7."/>
      <w:lvlJc w:val="left"/>
      <w:pPr>
        <w:ind w:left="5040" w:hanging="360"/>
      </w:pPr>
    </w:lvl>
    <w:lvl w:ilvl="7" w:tplc="88640808" w:tentative="1">
      <w:start w:val="1"/>
      <w:numFmt w:val="lowerLetter"/>
      <w:lvlText w:val="%8."/>
      <w:lvlJc w:val="left"/>
      <w:pPr>
        <w:ind w:left="5760" w:hanging="360"/>
      </w:pPr>
    </w:lvl>
    <w:lvl w:ilvl="8" w:tplc="88640808" w:tentative="1">
      <w:start w:val="1"/>
      <w:numFmt w:val="lowerRoman"/>
      <w:lvlText w:val="%9."/>
      <w:lvlJc w:val="right"/>
      <w:pPr>
        <w:ind w:left="6480" w:hanging="180"/>
      </w:pPr>
    </w:lvl>
  </w:abstractNum>
  <w:abstractNum w:abstractNumId="140" w15:restartNumberingAfterBreak="0">
    <w:nsid w:val="5BE10D14"/>
    <w:multiLevelType w:val="hybridMultilevel"/>
    <w:tmpl w:val="DA8E29A4"/>
    <w:lvl w:ilvl="0" w:tplc="50311051">
      <w:start w:val="1"/>
      <w:numFmt w:val="decimal"/>
      <w:lvlText w:val="%1."/>
      <w:lvlJc w:val="left"/>
      <w:pPr>
        <w:ind w:left="720" w:hanging="360"/>
      </w:pPr>
    </w:lvl>
    <w:lvl w:ilvl="1" w:tplc="50311051" w:tentative="1">
      <w:start w:val="1"/>
      <w:numFmt w:val="lowerLetter"/>
      <w:lvlText w:val="%2."/>
      <w:lvlJc w:val="left"/>
      <w:pPr>
        <w:ind w:left="1440" w:hanging="360"/>
      </w:pPr>
    </w:lvl>
    <w:lvl w:ilvl="2" w:tplc="50311051" w:tentative="1">
      <w:start w:val="1"/>
      <w:numFmt w:val="lowerRoman"/>
      <w:lvlText w:val="%3."/>
      <w:lvlJc w:val="right"/>
      <w:pPr>
        <w:ind w:left="2160" w:hanging="180"/>
      </w:pPr>
    </w:lvl>
    <w:lvl w:ilvl="3" w:tplc="50311051" w:tentative="1">
      <w:start w:val="1"/>
      <w:numFmt w:val="decimal"/>
      <w:lvlText w:val="%4."/>
      <w:lvlJc w:val="left"/>
      <w:pPr>
        <w:ind w:left="2880" w:hanging="360"/>
      </w:pPr>
    </w:lvl>
    <w:lvl w:ilvl="4" w:tplc="50311051" w:tentative="1">
      <w:start w:val="1"/>
      <w:numFmt w:val="lowerLetter"/>
      <w:lvlText w:val="%5."/>
      <w:lvlJc w:val="left"/>
      <w:pPr>
        <w:ind w:left="3600" w:hanging="360"/>
      </w:pPr>
    </w:lvl>
    <w:lvl w:ilvl="5" w:tplc="50311051" w:tentative="1">
      <w:start w:val="1"/>
      <w:numFmt w:val="lowerRoman"/>
      <w:lvlText w:val="%6."/>
      <w:lvlJc w:val="right"/>
      <w:pPr>
        <w:ind w:left="4320" w:hanging="180"/>
      </w:pPr>
    </w:lvl>
    <w:lvl w:ilvl="6" w:tplc="50311051" w:tentative="1">
      <w:start w:val="1"/>
      <w:numFmt w:val="decimal"/>
      <w:lvlText w:val="%7."/>
      <w:lvlJc w:val="left"/>
      <w:pPr>
        <w:ind w:left="5040" w:hanging="360"/>
      </w:pPr>
    </w:lvl>
    <w:lvl w:ilvl="7" w:tplc="50311051" w:tentative="1">
      <w:start w:val="1"/>
      <w:numFmt w:val="lowerLetter"/>
      <w:lvlText w:val="%8."/>
      <w:lvlJc w:val="left"/>
      <w:pPr>
        <w:ind w:left="5760" w:hanging="360"/>
      </w:pPr>
    </w:lvl>
    <w:lvl w:ilvl="8" w:tplc="50311051" w:tentative="1">
      <w:start w:val="1"/>
      <w:numFmt w:val="lowerRoman"/>
      <w:lvlText w:val="%9."/>
      <w:lvlJc w:val="right"/>
      <w:pPr>
        <w:ind w:left="6480" w:hanging="180"/>
      </w:pPr>
    </w:lvl>
  </w:abstractNum>
  <w:abstractNum w:abstractNumId="141" w15:restartNumberingAfterBreak="0">
    <w:nsid w:val="5BE22F4C"/>
    <w:multiLevelType w:val="hybridMultilevel"/>
    <w:tmpl w:val="84C4DD6E"/>
    <w:lvl w:ilvl="0" w:tplc="87781261">
      <w:start w:val="1"/>
      <w:numFmt w:val="decimal"/>
      <w:lvlText w:val="%1."/>
      <w:lvlJc w:val="left"/>
      <w:pPr>
        <w:ind w:left="720" w:hanging="360"/>
      </w:pPr>
    </w:lvl>
    <w:lvl w:ilvl="1" w:tplc="87781261" w:tentative="1">
      <w:start w:val="1"/>
      <w:numFmt w:val="lowerLetter"/>
      <w:lvlText w:val="%2."/>
      <w:lvlJc w:val="left"/>
      <w:pPr>
        <w:ind w:left="1440" w:hanging="360"/>
      </w:pPr>
    </w:lvl>
    <w:lvl w:ilvl="2" w:tplc="87781261" w:tentative="1">
      <w:start w:val="1"/>
      <w:numFmt w:val="lowerRoman"/>
      <w:lvlText w:val="%3."/>
      <w:lvlJc w:val="right"/>
      <w:pPr>
        <w:ind w:left="2160" w:hanging="180"/>
      </w:pPr>
    </w:lvl>
    <w:lvl w:ilvl="3" w:tplc="87781261" w:tentative="1">
      <w:start w:val="1"/>
      <w:numFmt w:val="decimal"/>
      <w:lvlText w:val="%4."/>
      <w:lvlJc w:val="left"/>
      <w:pPr>
        <w:ind w:left="2880" w:hanging="360"/>
      </w:pPr>
    </w:lvl>
    <w:lvl w:ilvl="4" w:tplc="87781261" w:tentative="1">
      <w:start w:val="1"/>
      <w:numFmt w:val="lowerLetter"/>
      <w:lvlText w:val="%5."/>
      <w:lvlJc w:val="left"/>
      <w:pPr>
        <w:ind w:left="3600" w:hanging="360"/>
      </w:pPr>
    </w:lvl>
    <w:lvl w:ilvl="5" w:tplc="87781261" w:tentative="1">
      <w:start w:val="1"/>
      <w:numFmt w:val="lowerRoman"/>
      <w:lvlText w:val="%6."/>
      <w:lvlJc w:val="right"/>
      <w:pPr>
        <w:ind w:left="4320" w:hanging="180"/>
      </w:pPr>
    </w:lvl>
    <w:lvl w:ilvl="6" w:tplc="87781261" w:tentative="1">
      <w:start w:val="1"/>
      <w:numFmt w:val="decimal"/>
      <w:lvlText w:val="%7."/>
      <w:lvlJc w:val="left"/>
      <w:pPr>
        <w:ind w:left="5040" w:hanging="360"/>
      </w:pPr>
    </w:lvl>
    <w:lvl w:ilvl="7" w:tplc="87781261" w:tentative="1">
      <w:start w:val="1"/>
      <w:numFmt w:val="lowerLetter"/>
      <w:lvlText w:val="%8."/>
      <w:lvlJc w:val="left"/>
      <w:pPr>
        <w:ind w:left="5760" w:hanging="360"/>
      </w:pPr>
    </w:lvl>
    <w:lvl w:ilvl="8" w:tplc="87781261" w:tentative="1">
      <w:start w:val="1"/>
      <w:numFmt w:val="lowerRoman"/>
      <w:lvlText w:val="%9."/>
      <w:lvlJc w:val="right"/>
      <w:pPr>
        <w:ind w:left="6480" w:hanging="180"/>
      </w:pPr>
    </w:lvl>
  </w:abstractNum>
  <w:abstractNum w:abstractNumId="142" w15:restartNumberingAfterBreak="0">
    <w:nsid w:val="5C113445"/>
    <w:multiLevelType w:val="hybridMultilevel"/>
    <w:tmpl w:val="0DD6251E"/>
    <w:lvl w:ilvl="0" w:tplc="21044441">
      <w:start w:val="1"/>
      <w:numFmt w:val="decimal"/>
      <w:lvlText w:val="%1."/>
      <w:lvlJc w:val="left"/>
      <w:pPr>
        <w:ind w:left="720" w:hanging="360"/>
      </w:pPr>
    </w:lvl>
    <w:lvl w:ilvl="1" w:tplc="21044441" w:tentative="1">
      <w:start w:val="1"/>
      <w:numFmt w:val="lowerLetter"/>
      <w:lvlText w:val="%2."/>
      <w:lvlJc w:val="left"/>
      <w:pPr>
        <w:ind w:left="1440" w:hanging="360"/>
      </w:pPr>
    </w:lvl>
    <w:lvl w:ilvl="2" w:tplc="21044441" w:tentative="1">
      <w:start w:val="1"/>
      <w:numFmt w:val="lowerRoman"/>
      <w:lvlText w:val="%3."/>
      <w:lvlJc w:val="right"/>
      <w:pPr>
        <w:ind w:left="2160" w:hanging="180"/>
      </w:pPr>
    </w:lvl>
    <w:lvl w:ilvl="3" w:tplc="21044441" w:tentative="1">
      <w:start w:val="1"/>
      <w:numFmt w:val="decimal"/>
      <w:lvlText w:val="%4."/>
      <w:lvlJc w:val="left"/>
      <w:pPr>
        <w:ind w:left="2880" w:hanging="360"/>
      </w:pPr>
    </w:lvl>
    <w:lvl w:ilvl="4" w:tplc="21044441" w:tentative="1">
      <w:start w:val="1"/>
      <w:numFmt w:val="lowerLetter"/>
      <w:lvlText w:val="%5."/>
      <w:lvlJc w:val="left"/>
      <w:pPr>
        <w:ind w:left="3600" w:hanging="360"/>
      </w:pPr>
    </w:lvl>
    <w:lvl w:ilvl="5" w:tplc="21044441" w:tentative="1">
      <w:start w:val="1"/>
      <w:numFmt w:val="lowerRoman"/>
      <w:lvlText w:val="%6."/>
      <w:lvlJc w:val="right"/>
      <w:pPr>
        <w:ind w:left="4320" w:hanging="180"/>
      </w:pPr>
    </w:lvl>
    <w:lvl w:ilvl="6" w:tplc="21044441" w:tentative="1">
      <w:start w:val="1"/>
      <w:numFmt w:val="decimal"/>
      <w:lvlText w:val="%7."/>
      <w:lvlJc w:val="left"/>
      <w:pPr>
        <w:ind w:left="5040" w:hanging="360"/>
      </w:pPr>
    </w:lvl>
    <w:lvl w:ilvl="7" w:tplc="21044441" w:tentative="1">
      <w:start w:val="1"/>
      <w:numFmt w:val="lowerLetter"/>
      <w:lvlText w:val="%8."/>
      <w:lvlJc w:val="left"/>
      <w:pPr>
        <w:ind w:left="5760" w:hanging="360"/>
      </w:pPr>
    </w:lvl>
    <w:lvl w:ilvl="8" w:tplc="21044441" w:tentative="1">
      <w:start w:val="1"/>
      <w:numFmt w:val="lowerRoman"/>
      <w:lvlText w:val="%9."/>
      <w:lvlJc w:val="right"/>
      <w:pPr>
        <w:ind w:left="6480" w:hanging="180"/>
      </w:pPr>
    </w:lvl>
  </w:abstractNum>
  <w:abstractNum w:abstractNumId="143" w15:restartNumberingAfterBreak="0">
    <w:nsid w:val="5CC538DF"/>
    <w:multiLevelType w:val="hybridMultilevel"/>
    <w:tmpl w:val="2220A02E"/>
    <w:lvl w:ilvl="0" w:tplc="36310692">
      <w:start w:val="1"/>
      <w:numFmt w:val="decimal"/>
      <w:lvlText w:val="%1."/>
      <w:lvlJc w:val="left"/>
      <w:pPr>
        <w:ind w:left="720" w:hanging="360"/>
      </w:pPr>
    </w:lvl>
    <w:lvl w:ilvl="1" w:tplc="36310692" w:tentative="1">
      <w:start w:val="1"/>
      <w:numFmt w:val="lowerLetter"/>
      <w:lvlText w:val="%2."/>
      <w:lvlJc w:val="left"/>
      <w:pPr>
        <w:ind w:left="1440" w:hanging="360"/>
      </w:pPr>
    </w:lvl>
    <w:lvl w:ilvl="2" w:tplc="36310692" w:tentative="1">
      <w:start w:val="1"/>
      <w:numFmt w:val="lowerRoman"/>
      <w:lvlText w:val="%3."/>
      <w:lvlJc w:val="right"/>
      <w:pPr>
        <w:ind w:left="2160" w:hanging="180"/>
      </w:pPr>
    </w:lvl>
    <w:lvl w:ilvl="3" w:tplc="36310692" w:tentative="1">
      <w:start w:val="1"/>
      <w:numFmt w:val="decimal"/>
      <w:lvlText w:val="%4."/>
      <w:lvlJc w:val="left"/>
      <w:pPr>
        <w:ind w:left="2880" w:hanging="360"/>
      </w:pPr>
    </w:lvl>
    <w:lvl w:ilvl="4" w:tplc="36310692" w:tentative="1">
      <w:start w:val="1"/>
      <w:numFmt w:val="lowerLetter"/>
      <w:lvlText w:val="%5."/>
      <w:lvlJc w:val="left"/>
      <w:pPr>
        <w:ind w:left="3600" w:hanging="360"/>
      </w:pPr>
    </w:lvl>
    <w:lvl w:ilvl="5" w:tplc="36310692" w:tentative="1">
      <w:start w:val="1"/>
      <w:numFmt w:val="lowerRoman"/>
      <w:lvlText w:val="%6."/>
      <w:lvlJc w:val="right"/>
      <w:pPr>
        <w:ind w:left="4320" w:hanging="180"/>
      </w:pPr>
    </w:lvl>
    <w:lvl w:ilvl="6" w:tplc="36310692" w:tentative="1">
      <w:start w:val="1"/>
      <w:numFmt w:val="decimal"/>
      <w:lvlText w:val="%7."/>
      <w:lvlJc w:val="left"/>
      <w:pPr>
        <w:ind w:left="5040" w:hanging="360"/>
      </w:pPr>
    </w:lvl>
    <w:lvl w:ilvl="7" w:tplc="36310692" w:tentative="1">
      <w:start w:val="1"/>
      <w:numFmt w:val="lowerLetter"/>
      <w:lvlText w:val="%8."/>
      <w:lvlJc w:val="left"/>
      <w:pPr>
        <w:ind w:left="5760" w:hanging="360"/>
      </w:pPr>
    </w:lvl>
    <w:lvl w:ilvl="8" w:tplc="36310692" w:tentative="1">
      <w:start w:val="1"/>
      <w:numFmt w:val="lowerRoman"/>
      <w:lvlText w:val="%9."/>
      <w:lvlJc w:val="right"/>
      <w:pPr>
        <w:ind w:left="6480" w:hanging="180"/>
      </w:pPr>
    </w:lvl>
  </w:abstractNum>
  <w:abstractNum w:abstractNumId="144" w15:restartNumberingAfterBreak="0">
    <w:nsid w:val="5D041992"/>
    <w:multiLevelType w:val="hybridMultilevel"/>
    <w:tmpl w:val="34589140"/>
    <w:lvl w:ilvl="0" w:tplc="88070974">
      <w:start w:val="1"/>
      <w:numFmt w:val="decimal"/>
      <w:lvlText w:val="%1."/>
      <w:lvlJc w:val="left"/>
      <w:pPr>
        <w:ind w:left="720" w:hanging="360"/>
      </w:pPr>
    </w:lvl>
    <w:lvl w:ilvl="1" w:tplc="88070974" w:tentative="1">
      <w:start w:val="1"/>
      <w:numFmt w:val="lowerLetter"/>
      <w:lvlText w:val="%2."/>
      <w:lvlJc w:val="left"/>
      <w:pPr>
        <w:ind w:left="1440" w:hanging="360"/>
      </w:pPr>
    </w:lvl>
    <w:lvl w:ilvl="2" w:tplc="88070974" w:tentative="1">
      <w:start w:val="1"/>
      <w:numFmt w:val="lowerRoman"/>
      <w:lvlText w:val="%3."/>
      <w:lvlJc w:val="right"/>
      <w:pPr>
        <w:ind w:left="2160" w:hanging="180"/>
      </w:pPr>
    </w:lvl>
    <w:lvl w:ilvl="3" w:tplc="88070974" w:tentative="1">
      <w:start w:val="1"/>
      <w:numFmt w:val="decimal"/>
      <w:lvlText w:val="%4."/>
      <w:lvlJc w:val="left"/>
      <w:pPr>
        <w:ind w:left="2880" w:hanging="360"/>
      </w:pPr>
    </w:lvl>
    <w:lvl w:ilvl="4" w:tplc="88070974" w:tentative="1">
      <w:start w:val="1"/>
      <w:numFmt w:val="lowerLetter"/>
      <w:lvlText w:val="%5."/>
      <w:lvlJc w:val="left"/>
      <w:pPr>
        <w:ind w:left="3600" w:hanging="360"/>
      </w:pPr>
    </w:lvl>
    <w:lvl w:ilvl="5" w:tplc="88070974" w:tentative="1">
      <w:start w:val="1"/>
      <w:numFmt w:val="lowerRoman"/>
      <w:lvlText w:val="%6."/>
      <w:lvlJc w:val="right"/>
      <w:pPr>
        <w:ind w:left="4320" w:hanging="180"/>
      </w:pPr>
    </w:lvl>
    <w:lvl w:ilvl="6" w:tplc="88070974" w:tentative="1">
      <w:start w:val="1"/>
      <w:numFmt w:val="decimal"/>
      <w:lvlText w:val="%7."/>
      <w:lvlJc w:val="left"/>
      <w:pPr>
        <w:ind w:left="5040" w:hanging="360"/>
      </w:pPr>
    </w:lvl>
    <w:lvl w:ilvl="7" w:tplc="88070974" w:tentative="1">
      <w:start w:val="1"/>
      <w:numFmt w:val="lowerLetter"/>
      <w:lvlText w:val="%8."/>
      <w:lvlJc w:val="left"/>
      <w:pPr>
        <w:ind w:left="5760" w:hanging="360"/>
      </w:pPr>
    </w:lvl>
    <w:lvl w:ilvl="8" w:tplc="88070974" w:tentative="1">
      <w:start w:val="1"/>
      <w:numFmt w:val="lowerRoman"/>
      <w:lvlText w:val="%9."/>
      <w:lvlJc w:val="right"/>
      <w:pPr>
        <w:ind w:left="6480" w:hanging="180"/>
      </w:pPr>
    </w:lvl>
  </w:abstractNum>
  <w:abstractNum w:abstractNumId="145" w15:restartNumberingAfterBreak="0">
    <w:nsid w:val="5DFB233C"/>
    <w:multiLevelType w:val="hybridMultilevel"/>
    <w:tmpl w:val="C69025C0"/>
    <w:lvl w:ilvl="0" w:tplc="56230119">
      <w:start w:val="1"/>
      <w:numFmt w:val="decimal"/>
      <w:lvlText w:val="%1."/>
      <w:lvlJc w:val="left"/>
      <w:pPr>
        <w:ind w:left="720" w:hanging="360"/>
      </w:pPr>
    </w:lvl>
    <w:lvl w:ilvl="1" w:tplc="56230119" w:tentative="1">
      <w:start w:val="1"/>
      <w:numFmt w:val="lowerLetter"/>
      <w:lvlText w:val="%2."/>
      <w:lvlJc w:val="left"/>
      <w:pPr>
        <w:ind w:left="1440" w:hanging="360"/>
      </w:pPr>
    </w:lvl>
    <w:lvl w:ilvl="2" w:tplc="56230119" w:tentative="1">
      <w:start w:val="1"/>
      <w:numFmt w:val="lowerRoman"/>
      <w:lvlText w:val="%3."/>
      <w:lvlJc w:val="right"/>
      <w:pPr>
        <w:ind w:left="2160" w:hanging="180"/>
      </w:pPr>
    </w:lvl>
    <w:lvl w:ilvl="3" w:tplc="56230119" w:tentative="1">
      <w:start w:val="1"/>
      <w:numFmt w:val="decimal"/>
      <w:lvlText w:val="%4."/>
      <w:lvlJc w:val="left"/>
      <w:pPr>
        <w:ind w:left="2880" w:hanging="360"/>
      </w:pPr>
    </w:lvl>
    <w:lvl w:ilvl="4" w:tplc="56230119" w:tentative="1">
      <w:start w:val="1"/>
      <w:numFmt w:val="lowerLetter"/>
      <w:lvlText w:val="%5."/>
      <w:lvlJc w:val="left"/>
      <w:pPr>
        <w:ind w:left="3600" w:hanging="360"/>
      </w:pPr>
    </w:lvl>
    <w:lvl w:ilvl="5" w:tplc="56230119" w:tentative="1">
      <w:start w:val="1"/>
      <w:numFmt w:val="lowerRoman"/>
      <w:lvlText w:val="%6."/>
      <w:lvlJc w:val="right"/>
      <w:pPr>
        <w:ind w:left="4320" w:hanging="180"/>
      </w:pPr>
    </w:lvl>
    <w:lvl w:ilvl="6" w:tplc="56230119" w:tentative="1">
      <w:start w:val="1"/>
      <w:numFmt w:val="decimal"/>
      <w:lvlText w:val="%7."/>
      <w:lvlJc w:val="left"/>
      <w:pPr>
        <w:ind w:left="5040" w:hanging="360"/>
      </w:pPr>
    </w:lvl>
    <w:lvl w:ilvl="7" w:tplc="56230119" w:tentative="1">
      <w:start w:val="1"/>
      <w:numFmt w:val="lowerLetter"/>
      <w:lvlText w:val="%8."/>
      <w:lvlJc w:val="left"/>
      <w:pPr>
        <w:ind w:left="5760" w:hanging="360"/>
      </w:pPr>
    </w:lvl>
    <w:lvl w:ilvl="8" w:tplc="56230119" w:tentative="1">
      <w:start w:val="1"/>
      <w:numFmt w:val="lowerRoman"/>
      <w:lvlText w:val="%9."/>
      <w:lvlJc w:val="right"/>
      <w:pPr>
        <w:ind w:left="6480" w:hanging="180"/>
      </w:pPr>
    </w:lvl>
  </w:abstractNum>
  <w:abstractNum w:abstractNumId="146" w15:restartNumberingAfterBreak="0">
    <w:nsid w:val="5F1B57C9"/>
    <w:multiLevelType w:val="hybridMultilevel"/>
    <w:tmpl w:val="F41C936C"/>
    <w:lvl w:ilvl="0" w:tplc="29463278">
      <w:start w:val="1"/>
      <w:numFmt w:val="decimal"/>
      <w:lvlText w:val="%1."/>
      <w:lvlJc w:val="left"/>
      <w:pPr>
        <w:ind w:left="720" w:hanging="360"/>
      </w:pPr>
    </w:lvl>
    <w:lvl w:ilvl="1" w:tplc="29463278" w:tentative="1">
      <w:start w:val="1"/>
      <w:numFmt w:val="lowerLetter"/>
      <w:lvlText w:val="%2."/>
      <w:lvlJc w:val="left"/>
      <w:pPr>
        <w:ind w:left="1440" w:hanging="360"/>
      </w:pPr>
    </w:lvl>
    <w:lvl w:ilvl="2" w:tplc="29463278" w:tentative="1">
      <w:start w:val="1"/>
      <w:numFmt w:val="lowerRoman"/>
      <w:lvlText w:val="%3."/>
      <w:lvlJc w:val="right"/>
      <w:pPr>
        <w:ind w:left="2160" w:hanging="180"/>
      </w:pPr>
    </w:lvl>
    <w:lvl w:ilvl="3" w:tplc="29463278" w:tentative="1">
      <w:start w:val="1"/>
      <w:numFmt w:val="decimal"/>
      <w:lvlText w:val="%4."/>
      <w:lvlJc w:val="left"/>
      <w:pPr>
        <w:ind w:left="2880" w:hanging="360"/>
      </w:pPr>
    </w:lvl>
    <w:lvl w:ilvl="4" w:tplc="29463278" w:tentative="1">
      <w:start w:val="1"/>
      <w:numFmt w:val="lowerLetter"/>
      <w:lvlText w:val="%5."/>
      <w:lvlJc w:val="left"/>
      <w:pPr>
        <w:ind w:left="3600" w:hanging="360"/>
      </w:pPr>
    </w:lvl>
    <w:lvl w:ilvl="5" w:tplc="29463278" w:tentative="1">
      <w:start w:val="1"/>
      <w:numFmt w:val="lowerRoman"/>
      <w:lvlText w:val="%6."/>
      <w:lvlJc w:val="right"/>
      <w:pPr>
        <w:ind w:left="4320" w:hanging="180"/>
      </w:pPr>
    </w:lvl>
    <w:lvl w:ilvl="6" w:tplc="29463278" w:tentative="1">
      <w:start w:val="1"/>
      <w:numFmt w:val="decimal"/>
      <w:lvlText w:val="%7."/>
      <w:lvlJc w:val="left"/>
      <w:pPr>
        <w:ind w:left="5040" w:hanging="360"/>
      </w:pPr>
    </w:lvl>
    <w:lvl w:ilvl="7" w:tplc="29463278" w:tentative="1">
      <w:start w:val="1"/>
      <w:numFmt w:val="lowerLetter"/>
      <w:lvlText w:val="%8."/>
      <w:lvlJc w:val="left"/>
      <w:pPr>
        <w:ind w:left="5760" w:hanging="360"/>
      </w:pPr>
    </w:lvl>
    <w:lvl w:ilvl="8" w:tplc="29463278" w:tentative="1">
      <w:start w:val="1"/>
      <w:numFmt w:val="lowerRoman"/>
      <w:lvlText w:val="%9."/>
      <w:lvlJc w:val="right"/>
      <w:pPr>
        <w:ind w:left="6480" w:hanging="180"/>
      </w:pPr>
    </w:lvl>
  </w:abstractNum>
  <w:abstractNum w:abstractNumId="147" w15:restartNumberingAfterBreak="0">
    <w:nsid w:val="5FA16C59"/>
    <w:multiLevelType w:val="hybridMultilevel"/>
    <w:tmpl w:val="A8D44512"/>
    <w:lvl w:ilvl="0" w:tplc="47290780">
      <w:start w:val="1"/>
      <w:numFmt w:val="decimal"/>
      <w:lvlText w:val="%1."/>
      <w:lvlJc w:val="left"/>
      <w:pPr>
        <w:ind w:left="720" w:hanging="360"/>
      </w:pPr>
    </w:lvl>
    <w:lvl w:ilvl="1" w:tplc="47290780" w:tentative="1">
      <w:start w:val="1"/>
      <w:numFmt w:val="lowerLetter"/>
      <w:lvlText w:val="%2."/>
      <w:lvlJc w:val="left"/>
      <w:pPr>
        <w:ind w:left="1440" w:hanging="360"/>
      </w:pPr>
    </w:lvl>
    <w:lvl w:ilvl="2" w:tplc="47290780" w:tentative="1">
      <w:start w:val="1"/>
      <w:numFmt w:val="lowerRoman"/>
      <w:lvlText w:val="%3."/>
      <w:lvlJc w:val="right"/>
      <w:pPr>
        <w:ind w:left="2160" w:hanging="180"/>
      </w:pPr>
    </w:lvl>
    <w:lvl w:ilvl="3" w:tplc="47290780" w:tentative="1">
      <w:start w:val="1"/>
      <w:numFmt w:val="decimal"/>
      <w:lvlText w:val="%4."/>
      <w:lvlJc w:val="left"/>
      <w:pPr>
        <w:ind w:left="2880" w:hanging="360"/>
      </w:pPr>
    </w:lvl>
    <w:lvl w:ilvl="4" w:tplc="47290780" w:tentative="1">
      <w:start w:val="1"/>
      <w:numFmt w:val="lowerLetter"/>
      <w:lvlText w:val="%5."/>
      <w:lvlJc w:val="left"/>
      <w:pPr>
        <w:ind w:left="3600" w:hanging="360"/>
      </w:pPr>
    </w:lvl>
    <w:lvl w:ilvl="5" w:tplc="47290780" w:tentative="1">
      <w:start w:val="1"/>
      <w:numFmt w:val="lowerRoman"/>
      <w:lvlText w:val="%6."/>
      <w:lvlJc w:val="right"/>
      <w:pPr>
        <w:ind w:left="4320" w:hanging="180"/>
      </w:pPr>
    </w:lvl>
    <w:lvl w:ilvl="6" w:tplc="47290780" w:tentative="1">
      <w:start w:val="1"/>
      <w:numFmt w:val="decimal"/>
      <w:lvlText w:val="%7."/>
      <w:lvlJc w:val="left"/>
      <w:pPr>
        <w:ind w:left="5040" w:hanging="360"/>
      </w:pPr>
    </w:lvl>
    <w:lvl w:ilvl="7" w:tplc="47290780" w:tentative="1">
      <w:start w:val="1"/>
      <w:numFmt w:val="lowerLetter"/>
      <w:lvlText w:val="%8."/>
      <w:lvlJc w:val="left"/>
      <w:pPr>
        <w:ind w:left="5760" w:hanging="360"/>
      </w:pPr>
    </w:lvl>
    <w:lvl w:ilvl="8" w:tplc="47290780" w:tentative="1">
      <w:start w:val="1"/>
      <w:numFmt w:val="lowerRoman"/>
      <w:lvlText w:val="%9."/>
      <w:lvlJc w:val="right"/>
      <w:pPr>
        <w:ind w:left="6480" w:hanging="180"/>
      </w:pPr>
    </w:lvl>
  </w:abstractNum>
  <w:abstractNum w:abstractNumId="148" w15:restartNumberingAfterBreak="0">
    <w:nsid w:val="600C0619"/>
    <w:multiLevelType w:val="hybridMultilevel"/>
    <w:tmpl w:val="39C49346"/>
    <w:lvl w:ilvl="0" w:tplc="34490557">
      <w:start w:val="1"/>
      <w:numFmt w:val="decimal"/>
      <w:lvlText w:val="%1."/>
      <w:lvlJc w:val="left"/>
      <w:pPr>
        <w:ind w:left="720" w:hanging="360"/>
      </w:pPr>
    </w:lvl>
    <w:lvl w:ilvl="1" w:tplc="34490557" w:tentative="1">
      <w:start w:val="1"/>
      <w:numFmt w:val="lowerLetter"/>
      <w:lvlText w:val="%2."/>
      <w:lvlJc w:val="left"/>
      <w:pPr>
        <w:ind w:left="1440" w:hanging="360"/>
      </w:pPr>
    </w:lvl>
    <w:lvl w:ilvl="2" w:tplc="34490557" w:tentative="1">
      <w:start w:val="1"/>
      <w:numFmt w:val="lowerRoman"/>
      <w:lvlText w:val="%3."/>
      <w:lvlJc w:val="right"/>
      <w:pPr>
        <w:ind w:left="2160" w:hanging="180"/>
      </w:pPr>
    </w:lvl>
    <w:lvl w:ilvl="3" w:tplc="34490557" w:tentative="1">
      <w:start w:val="1"/>
      <w:numFmt w:val="decimal"/>
      <w:lvlText w:val="%4."/>
      <w:lvlJc w:val="left"/>
      <w:pPr>
        <w:ind w:left="2880" w:hanging="360"/>
      </w:pPr>
    </w:lvl>
    <w:lvl w:ilvl="4" w:tplc="34490557" w:tentative="1">
      <w:start w:val="1"/>
      <w:numFmt w:val="lowerLetter"/>
      <w:lvlText w:val="%5."/>
      <w:lvlJc w:val="left"/>
      <w:pPr>
        <w:ind w:left="3600" w:hanging="360"/>
      </w:pPr>
    </w:lvl>
    <w:lvl w:ilvl="5" w:tplc="34490557" w:tentative="1">
      <w:start w:val="1"/>
      <w:numFmt w:val="lowerRoman"/>
      <w:lvlText w:val="%6."/>
      <w:lvlJc w:val="right"/>
      <w:pPr>
        <w:ind w:left="4320" w:hanging="180"/>
      </w:pPr>
    </w:lvl>
    <w:lvl w:ilvl="6" w:tplc="34490557" w:tentative="1">
      <w:start w:val="1"/>
      <w:numFmt w:val="decimal"/>
      <w:lvlText w:val="%7."/>
      <w:lvlJc w:val="left"/>
      <w:pPr>
        <w:ind w:left="5040" w:hanging="360"/>
      </w:pPr>
    </w:lvl>
    <w:lvl w:ilvl="7" w:tplc="34490557" w:tentative="1">
      <w:start w:val="1"/>
      <w:numFmt w:val="lowerLetter"/>
      <w:lvlText w:val="%8."/>
      <w:lvlJc w:val="left"/>
      <w:pPr>
        <w:ind w:left="5760" w:hanging="360"/>
      </w:pPr>
    </w:lvl>
    <w:lvl w:ilvl="8" w:tplc="34490557" w:tentative="1">
      <w:start w:val="1"/>
      <w:numFmt w:val="lowerRoman"/>
      <w:lvlText w:val="%9."/>
      <w:lvlJc w:val="right"/>
      <w:pPr>
        <w:ind w:left="6480" w:hanging="180"/>
      </w:pPr>
    </w:lvl>
  </w:abstractNum>
  <w:abstractNum w:abstractNumId="149"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0" w15:restartNumberingAfterBreak="0">
    <w:nsid w:val="609324D6"/>
    <w:multiLevelType w:val="hybridMultilevel"/>
    <w:tmpl w:val="CF78A9BC"/>
    <w:lvl w:ilvl="0" w:tplc="94020694">
      <w:start w:val="1"/>
      <w:numFmt w:val="decimal"/>
      <w:lvlText w:val="%1."/>
      <w:lvlJc w:val="left"/>
      <w:pPr>
        <w:ind w:left="720" w:hanging="360"/>
      </w:pPr>
    </w:lvl>
    <w:lvl w:ilvl="1" w:tplc="94020694" w:tentative="1">
      <w:start w:val="1"/>
      <w:numFmt w:val="lowerLetter"/>
      <w:lvlText w:val="%2."/>
      <w:lvlJc w:val="left"/>
      <w:pPr>
        <w:ind w:left="1440" w:hanging="360"/>
      </w:pPr>
    </w:lvl>
    <w:lvl w:ilvl="2" w:tplc="94020694" w:tentative="1">
      <w:start w:val="1"/>
      <w:numFmt w:val="lowerRoman"/>
      <w:lvlText w:val="%3."/>
      <w:lvlJc w:val="right"/>
      <w:pPr>
        <w:ind w:left="2160" w:hanging="180"/>
      </w:pPr>
    </w:lvl>
    <w:lvl w:ilvl="3" w:tplc="94020694" w:tentative="1">
      <w:start w:val="1"/>
      <w:numFmt w:val="decimal"/>
      <w:lvlText w:val="%4."/>
      <w:lvlJc w:val="left"/>
      <w:pPr>
        <w:ind w:left="2880" w:hanging="360"/>
      </w:pPr>
    </w:lvl>
    <w:lvl w:ilvl="4" w:tplc="94020694" w:tentative="1">
      <w:start w:val="1"/>
      <w:numFmt w:val="lowerLetter"/>
      <w:lvlText w:val="%5."/>
      <w:lvlJc w:val="left"/>
      <w:pPr>
        <w:ind w:left="3600" w:hanging="360"/>
      </w:pPr>
    </w:lvl>
    <w:lvl w:ilvl="5" w:tplc="94020694" w:tentative="1">
      <w:start w:val="1"/>
      <w:numFmt w:val="lowerRoman"/>
      <w:lvlText w:val="%6."/>
      <w:lvlJc w:val="right"/>
      <w:pPr>
        <w:ind w:left="4320" w:hanging="180"/>
      </w:pPr>
    </w:lvl>
    <w:lvl w:ilvl="6" w:tplc="94020694" w:tentative="1">
      <w:start w:val="1"/>
      <w:numFmt w:val="decimal"/>
      <w:lvlText w:val="%7."/>
      <w:lvlJc w:val="left"/>
      <w:pPr>
        <w:ind w:left="5040" w:hanging="360"/>
      </w:pPr>
    </w:lvl>
    <w:lvl w:ilvl="7" w:tplc="94020694" w:tentative="1">
      <w:start w:val="1"/>
      <w:numFmt w:val="lowerLetter"/>
      <w:lvlText w:val="%8."/>
      <w:lvlJc w:val="left"/>
      <w:pPr>
        <w:ind w:left="5760" w:hanging="360"/>
      </w:pPr>
    </w:lvl>
    <w:lvl w:ilvl="8" w:tplc="94020694" w:tentative="1">
      <w:start w:val="1"/>
      <w:numFmt w:val="lowerRoman"/>
      <w:lvlText w:val="%9."/>
      <w:lvlJc w:val="right"/>
      <w:pPr>
        <w:ind w:left="6480" w:hanging="180"/>
      </w:pPr>
    </w:lvl>
  </w:abstractNum>
  <w:abstractNum w:abstractNumId="151" w15:restartNumberingAfterBreak="0">
    <w:nsid w:val="60BC63E2"/>
    <w:multiLevelType w:val="hybridMultilevel"/>
    <w:tmpl w:val="49EA1EC6"/>
    <w:lvl w:ilvl="0" w:tplc="87679692">
      <w:start w:val="1"/>
      <w:numFmt w:val="decimal"/>
      <w:lvlText w:val="%1."/>
      <w:lvlJc w:val="left"/>
      <w:pPr>
        <w:ind w:left="720" w:hanging="360"/>
      </w:pPr>
    </w:lvl>
    <w:lvl w:ilvl="1" w:tplc="87679692" w:tentative="1">
      <w:start w:val="1"/>
      <w:numFmt w:val="lowerLetter"/>
      <w:lvlText w:val="%2."/>
      <w:lvlJc w:val="left"/>
      <w:pPr>
        <w:ind w:left="1440" w:hanging="360"/>
      </w:pPr>
    </w:lvl>
    <w:lvl w:ilvl="2" w:tplc="87679692" w:tentative="1">
      <w:start w:val="1"/>
      <w:numFmt w:val="lowerRoman"/>
      <w:lvlText w:val="%3."/>
      <w:lvlJc w:val="right"/>
      <w:pPr>
        <w:ind w:left="2160" w:hanging="180"/>
      </w:pPr>
    </w:lvl>
    <w:lvl w:ilvl="3" w:tplc="87679692" w:tentative="1">
      <w:start w:val="1"/>
      <w:numFmt w:val="decimal"/>
      <w:lvlText w:val="%4."/>
      <w:lvlJc w:val="left"/>
      <w:pPr>
        <w:ind w:left="2880" w:hanging="360"/>
      </w:pPr>
    </w:lvl>
    <w:lvl w:ilvl="4" w:tplc="87679692" w:tentative="1">
      <w:start w:val="1"/>
      <w:numFmt w:val="lowerLetter"/>
      <w:lvlText w:val="%5."/>
      <w:lvlJc w:val="left"/>
      <w:pPr>
        <w:ind w:left="3600" w:hanging="360"/>
      </w:pPr>
    </w:lvl>
    <w:lvl w:ilvl="5" w:tplc="87679692" w:tentative="1">
      <w:start w:val="1"/>
      <w:numFmt w:val="lowerRoman"/>
      <w:lvlText w:val="%6."/>
      <w:lvlJc w:val="right"/>
      <w:pPr>
        <w:ind w:left="4320" w:hanging="180"/>
      </w:pPr>
    </w:lvl>
    <w:lvl w:ilvl="6" w:tplc="87679692" w:tentative="1">
      <w:start w:val="1"/>
      <w:numFmt w:val="decimal"/>
      <w:lvlText w:val="%7."/>
      <w:lvlJc w:val="left"/>
      <w:pPr>
        <w:ind w:left="5040" w:hanging="360"/>
      </w:pPr>
    </w:lvl>
    <w:lvl w:ilvl="7" w:tplc="87679692" w:tentative="1">
      <w:start w:val="1"/>
      <w:numFmt w:val="lowerLetter"/>
      <w:lvlText w:val="%8."/>
      <w:lvlJc w:val="left"/>
      <w:pPr>
        <w:ind w:left="5760" w:hanging="360"/>
      </w:pPr>
    </w:lvl>
    <w:lvl w:ilvl="8" w:tplc="87679692" w:tentative="1">
      <w:start w:val="1"/>
      <w:numFmt w:val="lowerRoman"/>
      <w:lvlText w:val="%9."/>
      <w:lvlJc w:val="right"/>
      <w:pPr>
        <w:ind w:left="6480" w:hanging="180"/>
      </w:pPr>
    </w:lvl>
  </w:abstractNum>
  <w:abstractNum w:abstractNumId="152" w15:restartNumberingAfterBreak="0">
    <w:nsid w:val="60C94806"/>
    <w:multiLevelType w:val="hybridMultilevel"/>
    <w:tmpl w:val="999A245E"/>
    <w:lvl w:ilvl="0" w:tplc="41087866">
      <w:start w:val="1"/>
      <w:numFmt w:val="decimal"/>
      <w:lvlText w:val="%1."/>
      <w:lvlJc w:val="left"/>
      <w:pPr>
        <w:ind w:left="720" w:hanging="360"/>
      </w:pPr>
    </w:lvl>
    <w:lvl w:ilvl="1" w:tplc="41087866" w:tentative="1">
      <w:start w:val="1"/>
      <w:numFmt w:val="lowerLetter"/>
      <w:lvlText w:val="%2."/>
      <w:lvlJc w:val="left"/>
      <w:pPr>
        <w:ind w:left="1440" w:hanging="360"/>
      </w:pPr>
    </w:lvl>
    <w:lvl w:ilvl="2" w:tplc="41087866" w:tentative="1">
      <w:start w:val="1"/>
      <w:numFmt w:val="lowerRoman"/>
      <w:lvlText w:val="%3."/>
      <w:lvlJc w:val="right"/>
      <w:pPr>
        <w:ind w:left="2160" w:hanging="180"/>
      </w:pPr>
    </w:lvl>
    <w:lvl w:ilvl="3" w:tplc="41087866" w:tentative="1">
      <w:start w:val="1"/>
      <w:numFmt w:val="decimal"/>
      <w:lvlText w:val="%4."/>
      <w:lvlJc w:val="left"/>
      <w:pPr>
        <w:ind w:left="2880" w:hanging="360"/>
      </w:pPr>
    </w:lvl>
    <w:lvl w:ilvl="4" w:tplc="41087866" w:tentative="1">
      <w:start w:val="1"/>
      <w:numFmt w:val="lowerLetter"/>
      <w:lvlText w:val="%5."/>
      <w:lvlJc w:val="left"/>
      <w:pPr>
        <w:ind w:left="3600" w:hanging="360"/>
      </w:pPr>
    </w:lvl>
    <w:lvl w:ilvl="5" w:tplc="41087866" w:tentative="1">
      <w:start w:val="1"/>
      <w:numFmt w:val="lowerRoman"/>
      <w:lvlText w:val="%6."/>
      <w:lvlJc w:val="right"/>
      <w:pPr>
        <w:ind w:left="4320" w:hanging="180"/>
      </w:pPr>
    </w:lvl>
    <w:lvl w:ilvl="6" w:tplc="41087866" w:tentative="1">
      <w:start w:val="1"/>
      <w:numFmt w:val="decimal"/>
      <w:lvlText w:val="%7."/>
      <w:lvlJc w:val="left"/>
      <w:pPr>
        <w:ind w:left="5040" w:hanging="360"/>
      </w:pPr>
    </w:lvl>
    <w:lvl w:ilvl="7" w:tplc="41087866" w:tentative="1">
      <w:start w:val="1"/>
      <w:numFmt w:val="lowerLetter"/>
      <w:lvlText w:val="%8."/>
      <w:lvlJc w:val="left"/>
      <w:pPr>
        <w:ind w:left="5760" w:hanging="360"/>
      </w:pPr>
    </w:lvl>
    <w:lvl w:ilvl="8" w:tplc="41087866" w:tentative="1">
      <w:start w:val="1"/>
      <w:numFmt w:val="lowerRoman"/>
      <w:lvlText w:val="%9."/>
      <w:lvlJc w:val="right"/>
      <w:pPr>
        <w:ind w:left="6480" w:hanging="180"/>
      </w:pPr>
    </w:lvl>
  </w:abstractNum>
  <w:abstractNum w:abstractNumId="153" w15:restartNumberingAfterBreak="0">
    <w:nsid w:val="62B45D3C"/>
    <w:multiLevelType w:val="hybridMultilevel"/>
    <w:tmpl w:val="3B64BC12"/>
    <w:lvl w:ilvl="0" w:tplc="32946603">
      <w:start w:val="1"/>
      <w:numFmt w:val="decimal"/>
      <w:lvlText w:val="%1."/>
      <w:lvlJc w:val="left"/>
      <w:pPr>
        <w:ind w:left="720" w:hanging="360"/>
      </w:pPr>
    </w:lvl>
    <w:lvl w:ilvl="1" w:tplc="32946603" w:tentative="1">
      <w:start w:val="1"/>
      <w:numFmt w:val="lowerLetter"/>
      <w:lvlText w:val="%2."/>
      <w:lvlJc w:val="left"/>
      <w:pPr>
        <w:ind w:left="1440" w:hanging="360"/>
      </w:pPr>
    </w:lvl>
    <w:lvl w:ilvl="2" w:tplc="32946603" w:tentative="1">
      <w:start w:val="1"/>
      <w:numFmt w:val="lowerRoman"/>
      <w:lvlText w:val="%3."/>
      <w:lvlJc w:val="right"/>
      <w:pPr>
        <w:ind w:left="2160" w:hanging="180"/>
      </w:pPr>
    </w:lvl>
    <w:lvl w:ilvl="3" w:tplc="32946603" w:tentative="1">
      <w:start w:val="1"/>
      <w:numFmt w:val="decimal"/>
      <w:lvlText w:val="%4."/>
      <w:lvlJc w:val="left"/>
      <w:pPr>
        <w:ind w:left="2880" w:hanging="360"/>
      </w:pPr>
    </w:lvl>
    <w:lvl w:ilvl="4" w:tplc="32946603" w:tentative="1">
      <w:start w:val="1"/>
      <w:numFmt w:val="lowerLetter"/>
      <w:lvlText w:val="%5."/>
      <w:lvlJc w:val="left"/>
      <w:pPr>
        <w:ind w:left="3600" w:hanging="360"/>
      </w:pPr>
    </w:lvl>
    <w:lvl w:ilvl="5" w:tplc="32946603" w:tentative="1">
      <w:start w:val="1"/>
      <w:numFmt w:val="lowerRoman"/>
      <w:lvlText w:val="%6."/>
      <w:lvlJc w:val="right"/>
      <w:pPr>
        <w:ind w:left="4320" w:hanging="180"/>
      </w:pPr>
    </w:lvl>
    <w:lvl w:ilvl="6" w:tplc="32946603" w:tentative="1">
      <w:start w:val="1"/>
      <w:numFmt w:val="decimal"/>
      <w:lvlText w:val="%7."/>
      <w:lvlJc w:val="left"/>
      <w:pPr>
        <w:ind w:left="5040" w:hanging="360"/>
      </w:pPr>
    </w:lvl>
    <w:lvl w:ilvl="7" w:tplc="32946603" w:tentative="1">
      <w:start w:val="1"/>
      <w:numFmt w:val="lowerLetter"/>
      <w:lvlText w:val="%8."/>
      <w:lvlJc w:val="left"/>
      <w:pPr>
        <w:ind w:left="5760" w:hanging="360"/>
      </w:pPr>
    </w:lvl>
    <w:lvl w:ilvl="8" w:tplc="32946603" w:tentative="1">
      <w:start w:val="1"/>
      <w:numFmt w:val="lowerRoman"/>
      <w:lvlText w:val="%9."/>
      <w:lvlJc w:val="right"/>
      <w:pPr>
        <w:ind w:left="6480" w:hanging="180"/>
      </w:pPr>
    </w:lvl>
  </w:abstractNum>
  <w:abstractNum w:abstractNumId="154" w15:restartNumberingAfterBreak="0">
    <w:nsid w:val="62C97EF3"/>
    <w:multiLevelType w:val="hybridMultilevel"/>
    <w:tmpl w:val="1AC2EBB6"/>
    <w:lvl w:ilvl="0" w:tplc="56325285">
      <w:start w:val="1"/>
      <w:numFmt w:val="decimal"/>
      <w:lvlText w:val="%1."/>
      <w:lvlJc w:val="left"/>
      <w:pPr>
        <w:ind w:left="720" w:hanging="360"/>
      </w:pPr>
    </w:lvl>
    <w:lvl w:ilvl="1" w:tplc="56325285" w:tentative="1">
      <w:start w:val="1"/>
      <w:numFmt w:val="lowerLetter"/>
      <w:lvlText w:val="%2."/>
      <w:lvlJc w:val="left"/>
      <w:pPr>
        <w:ind w:left="1440" w:hanging="360"/>
      </w:pPr>
    </w:lvl>
    <w:lvl w:ilvl="2" w:tplc="56325285" w:tentative="1">
      <w:start w:val="1"/>
      <w:numFmt w:val="lowerRoman"/>
      <w:lvlText w:val="%3."/>
      <w:lvlJc w:val="right"/>
      <w:pPr>
        <w:ind w:left="2160" w:hanging="180"/>
      </w:pPr>
    </w:lvl>
    <w:lvl w:ilvl="3" w:tplc="56325285" w:tentative="1">
      <w:start w:val="1"/>
      <w:numFmt w:val="decimal"/>
      <w:lvlText w:val="%4."/>
      <w:lvlJc w:val="left"/>
      <w:pPr>
        <w:ind w:left="2880" w:hanging="360"/>
      </w:pPr>
    </w:lvl>
    <w:lvl w:ilvl="4" w:tplc="56325285" w:tentative="1">
      <w:start w:val="1"/>
      <w:numFmt w:val="lowerLetter"/>
      <w:lvlText w:val="%5."/>
      <w:lvlJc w:val="left"/>
      <w:pPr>
        <w:ind w:left="3600" w:hanging="360"/>
      </w:pPr>
    </w:lvl>
    <w:lvl w:ilvl="5" w:tplc="56325285" w:tentative="1">
      <w:start w:val="1"/>
      <w:numFmt w:val="lowerRoman"/>
      <w:lvlText w:val="%6."/>
      <w:lvlJc w:val="right"/>
      <w:pPr>
        <w:ind w:left="4320" w:hanging="180"/>
      </w:pPr>
    </w:lvl>
    <w:lvl w:ilvl="6" w:tplc="56325285" w:tentative="1">
      <w:start w:val="1"/>
      <w:numFmt w:val="decimal"/>
      <w:lvlText w:val="%7."/>
      <w:lvlJc w:val="left"/>
      <w:pPr>
        <w:ind w:left="5040" w:hanging="360"/>
      </w:pPr>
    </w:lvl>
    <w:lvl w:ilvl="7" w:tplc="56325285" w:tentative="1">
      <w:start w:val="1"/>
      <w:numFmt w:val="lowerLetter"/>
      <w:lvlText w:val="%8."/>
      <w:lvlJc w:val="left"/>
      <w:pPr>
        <w:ind w:left="5760" w:hanging="360"/>
      </w:pPr>
    </w:lvl>
    <w:lvl w:ilvl="8" w:tplc="56325285" w:tentative="1">
      <w:start w:val="1"/>
      <w:numFmt w:val="lowerRoman"/>
      <w:lvlText w:val="%9."/>
      <w:lvlJc w:val="right"/>
      <w:pPr>
        <w:ind w:left="6480" w:hanging="180"/>
      </w:pPr>
    </w:lvl>
  </w:abstractNum>
  <w:abstractNum w:abstractNumId="155" w15:restartNumberingAfterBreak="0">
    <w:nsid w:val="63300555"/>
    <w:multiLevelType w:val="hybridMultilevel"/>
    <w:tmpl w:val="96326B4A"/>
    <w:lvl w:ilvl="0" w:tplc="82437254">
      <w:start w:val="1"/>
      <w:numFmt w:val="decimal"/>
      <w:lvlText w:val="%1."/>
      <w:lvlJc w:val="left"/>
      <w:pPr>
        <w:ind w:left="720" w:hanging="360"/>
      </w:pPr>
    </w:lvl>
    <w:lvl w:ilvl="1" w:tplc="82437254" w:tentative="1">
      <w:start w:val="1"/>
      <w:numFmt w:val="lowerLetter"/>
      <w:lvlText w:val="%2."/>
      <w:lvlJc w:val="left"/>
      <w:pPr>
        <w:ind w:left="1440" w:hanging="360"/>
      </w:pPr>
    </w:lvl>
    <w:lvl w:ilvl="2" w:tplc="82437254" w:tentative="1">
      <w:start w:val="1"/>
      <w:numFmt w:val="lowerRoman"/>
      <w:lvlText w:val="%3."/>
      <w:lvlJc w:val="right"/>
      <w:pPr>
        <w:ind w:left="2160" w:hanging="180"/>
      </w:pPr>
    </w:lvl>
    <w:lvl w:ilvl="3" w:tplc="82437254" w:tentative="1">
      <w:start w:val="1"/>
      <w:numFmt w:val="decimal"/>
      <w:lvlText w:val="%4."/>
      <w:lvlJc w:val="left"/>
      <w:pPr>
        <w:ind w:left="2880" w:hanging="360"/>
      </w:pPr>
    </w:lvl>
    <w:lvl w:ilvl="4" w:tplc="82437254" w:tentative="1">
      <w:start w:val="1"/>
      <w:numFmt w:val="lowerLetter"/>
      <w:lvlText w:val="%5."/>
      <w:lvlJc w:val="left"/>
      <w:pPr>
        <w:ind w:left="3600" w:hanging="360"/>
      </w:pPr>
    </w:lvl>
    <w:lvl w:ilvl="5" w:tplc="82437254" w:tentative="1">
      <w:start w:val="1"/>
      <w:numFmt w:val="lowerRoman"/>
      <w:lvlText w:val="%6."/>
      <w:lvlJc w:val="right"/>
      <w:pPr>
        <w:ind w:left="4320" w:hanging="180"/>
      </w:pPr>
    </w:lvl>
    <w:lvl w:ilvl="6" w:tplc="82437254" w:tentative="1">
      <w:start w:val="1"/>
      <w:numFmt w:val="decimal"/>
      <w:lvlText w:val="%7."/>
      <w:lvlJc w:val="left"/>
      <w:pPr>
        <w:ind w:left="5040" w:hanging="360"/>
      </w:pPr>
    </w:lvl>
    <w:lvl w:ilvl="7" w:tplc="82437254" w:tentative="1">
      <w:start w:val="1"/>
      <w:numFmt w:val="lowerLetter"/>
      <w:lvlText w:val="%8."/>
      <w:lvlJc w:val="left"/>
      <w:pPr>
        <w:ind w:left="5760" w:hanging="360"/>
      </w:pPr>
    </w:lvl>
    <w:lvl w:ilvl="8" w:tplc="82437254" w:tentative="1">
      <w:start w:val="1"/>
      <w:numFmt w:val="lowerRoman"/>
      <w:lvlText w:val="%9."/>
      <w:lvlJc w:val="right"/>
      <w:pPr>
        <w:ind w:left="6480" w:hanging="180"/>
      </w:pPr>
    </w:lvl>
  </w:abstractNum>
  <w:abstractNum w:abstractNumId="156" w15:restartNumberingAfterBreak="0">
    <w:nsid w:val="635035A6"/>
    <w:multiLevelType w:val="hybridMultilevel"/>
    <w:tmpl w:val="BB96E5C0"/>
    <w:lvl w:ilvl="0" w:tplc="38397830">
      <w:start w:val="1"/>
      <w:numFmt w:val="decimal"/>
      <w:lvlText w:val="%1."/>
      <w:lvlJc w:val="left"/>
      <w:pPr>
        <w:ind w:left="720" w:hanging="360"/>
      </w:pPr>
    </w:lvl>
    <w:lvl w:ilvl="1" w:tplc="38397830" w:tentative="1">
      <w:start w:val="1"/>
      <w:numFmt w:val="lowerLetter"/>
      <w:lvlText w:val="%2."/>
      <w:lvlJc w:val="left"/>
      <w:pPr>
        <w:ind w:left="1440" w:hanging="360"/>
      </w:pPr>
    </w:lvl>
    <w:lvl w:ilvl="2" w:tplc="38397830" w:tentative="1">
      <w:start w:val="1"/>
      <w:numFmt w:val="lowerRoman"/>
      <w:lvlText w:val="%3."/>
      <w:lvlJc w:val="right"/>
      <w:pPr>
        <w:ind w:left="2160" w:hanging="180"/>
      </w:pPr>
    </w:lvl>
    <w:lvl w:ilvl="3" w:tplc="38397830" w:tentative="1">
      <w:start w:val="1"/>
      <w:numFmt w:val="decimal"/>
      <w:lvlText w:val="%4."/>
      <w:lvlJc w:val="left"/>
      <w:pPr>
        <w:ind w:left="2880" w:hanging="360"/>
      </w:pPr>
    </w:lvl>
    <w:lvl w:ilvl="4" w:tplc="38397830" w:tentative="1">
      <w:start w:val="1"/>
      <w:numFmt w:val="lowerLetter"/>
      <w:lvlText w:val="%5."/>
      <w:lvlJc w:val="left"/>
      <w:pPr>
        <w:ind w:left="3600" w:hanging="360"/>
      </w:pPr>
    </w:lvl>
    <w:lvl w:ilvl="5" w:tplc="38397830" w:tentative="1">
      <w:start w:val="1"/>
      <w:numFmt w:val="lowerRoman"/>
      <w:lvlText w:val="%6."/>
      <w:lvlJc w:val="right"/>
      <w:pPr>
        <w:ind w:left="4320" w:hanging="180"/>
      </w:pPr>
    </w:lvl>
    <w:lvl w:ilvl="6" w:tplc="38397830" w:tentative="1">
      <w:start w:val="1"/>
      <w:numFmt w:val="decimal"/>
      <w:lvlText w:val="%7."/>
      <w:lvlJc w:val="left"/>
      <w:pPr>
        <w:ind w:left="5040" w:hanging="360"/>
      </w:pPr>
    </w:lvl>
    <w:lvl w:ilvl="7" w:tplc="38397830" w:tentative="1">
      <w:start w:val="1"/>
      <w:numFmt w:val="lowerLetter"/>
      <w:lvlText w:val="%8."/>
      <w:lvlJc w:val="left"/>
      <w:pPr>
        <w:ind w:left="5760" w:hanging="360"/>
      </w:pPr>
    </w:lvl>
    <w:lvl w:ilvl="8" w:tplc="38397830" w:tentative="1">
      <w:start w:val="1"/>
      <w:numFmt w:val="lowerRoman"/>
      <w:lvlText w:val="%9."/>
      <w:lvlJc w:val="right"/>
      <w:pPr>
        <w:ind w:left="6480" w:hanging="180"/>
      </w:pPr>
    </w:lvl>
  </w:abstractNum>
  <w:abstractNum w:abstractNumId="157" w15:restartNumberingAfterBreak="0">
    <w:nsid w:val="63BC7F90"/>
    <w:multiLevelType w:val="hybridMultilevel"/>
    <w:tmpl w:val="19D66568"/>
    <w:lvl w:ilvl="0" w:tplc="43380466">
      <w:start w:val="1"/>
      <w:numFmt w:val="decimal"/>
      <w:lvlText w:val="%1."/>
      <w:lvlJc w:val="left"/>
      <w:pPr>
        <w:ind w:left="720" w:hanging="360"/>
      </w:pPr>
    </w:lvl>
    <w:lvl w:ilvl="1" w:tplc="43380466" w:tentative="1">
      <w:start w:val="1"/>
      <w:numFmt w:val="lowerLetter"/>
      <w:lvlText w:val="%2."/>
      <w:lvlJc w:val="left"/>
      <w:pPr>
        <w:ind w:left="1440" w:hanging="360"/>
      </w:pPr>
    </w:lvl>
    <w:lvl w:ilvl="2" w:tplc="43380466" w:tentative="1">
      <w:start w:val="1"/>
      <w:numFmt w:val="lowerRoman"/>
      <w:lvlText w:val="%3."/>
      <w:lvlJc w:val="right"/>
      <w:pPr>
        <w:ind w:left="2160" w:hanging="180"/>
      </w:pPr>
    </w:lvl>
    <w:lvl w:ilvl="3" w:tplc="43380466" w:tentative="1">
      <w:start w:val="1"/>
      <w:numFmt w:val="decimal"/>
      <w:lvlText w:val="%4."/>
      <w:lvlJc w:val="left"/>
      <w:pPr>
        <w:ind w:left="2880" w:hanging="360"/>
      </w:pPr>
    </w:lvl>
    <w:lvl w:ilvl="4" w:tplc="43380466" w:tentative="1">
      <w:start w:val="1"/>
      <w:numFmt w:val="lowerLetter"/>
      <w:lvlText w:val="%5."/>
      <w:lvlJc w:val="left"/>
      <w:pPr>
        <w:ind w:left="3600" w:hanging="360"/>
      </w:pPr>
    </w:lvl>
    <w:lvl w:ilvl="5" w:tplc="43380466" w:tentative="1">
      <w:start w:val="1"/>
      <w:numFmt w:val="lowerRoman"/>
      <w:lvlText w:val="%6."/>
      <w:lvlJc w:val="right"/>
      <w:pPr>
        <w:ind w:left="4320" w:hanging="180"/>
      </w:pPr>
    </w:lvl>
    <w:lvl w:ilvl="6" w:tplc="43380466" w:tentative="1">
      <w:start w:val="1"/>
      <w:numFmt w:val="decimal"/>
      <w:lvlText w:val="%7."/>
      <w:lvlJc w:val="left"/>
      <w:pPr>
        <w:ind w:left="5040" w:hanging="360"/>
      </w:pPr>
    </w:lvl>
    <w:lvl w:ilvl="7" w:tplc="43380466" w:tentative="1">
      <w:start w:val="1"/>
      <w:numFmt w:val="lowerLetter"/>
      <w:lvlText w:val="%8."/>
      <w:lvlJc w:val="left"/>
      <w:pPr>
        <w:ind w:left="5760" w:hanging="360"/>
      </w:pPr>
    </w:lvl>
    <w:lvl w:ilvl="8" w:tplc="43380466" w:tentative="1">
      <w:start w:val="1"/>
      <w:numFmt w:val="lowerRoman"/>
      <w:lvlText w:val="%9."/>
      <w:lvlJc w:val="right"/>
      <w:pPr>
        <w:ind w:left="6480" w:hanging="180"/>
      </w:pPr>
    </w:lvl>
  </w:abstractNum>
  <w:abstractNum w:abstractNumId="158" w15:restartNumberingAfterBreak="0">
    <w:nsid w:val="63E77075"/>
    <w:multiLevelType w:val="hybridMultilevel"/>
    <w:tmpl w:val="1AE88D14"/>
    <w:lvl w:ilvl="0" w:tplc="21820186">
      <w:start w:val="1"/>
      <w:numFmt w:val="decimal"/>
      <w:lvlText w:val="%1."/>
      <w:lvlJc w:val="left"/>
      <w:pPr>
        <w:ind w:left="720" w:hanging="360"/>
      </w:pPr>
    </w:lvl>
    <w:lvl w:ilvl="1" w:tplc="21820186" w:tentative="1">
      <w:start w:val="1"/>
      <w:numFmt w:val="lowerLetter"/>
      <w:lvlText w:val="%2."/>
      <w:lvlJc w:val="left"/>
      <w:pPr>
        <w:ind w:left="1440" w:hanging="360"/>
      </w:pPr>
    </w:lvl>
    <w:lvl w:ilvl="2" w:tplc="21820186" w:tentative="1">
      <w:start w:val="1"/>
      <w:numFmt w:val="lowerRoman"/>
      <w:lvlText w:val="%3."/>
      <w:lvlJc w:val="right"/>
      <w:pPr>
        <w:ind w:left="2160" w:hanging="180"/>
      </w:pPr>
    </w:lvl>
    <w:lvl w:ilvl="3" w:tplc="21820186" w:tentative="1">
      <w:start w:val="1"/>
      <w:numFmt w:val="decimal"/>
      <w:lvlText w:val="%4."/>
      <w:lvlJc w:val="left"/>
      <w:pPr>
        <w:ind w:left="2880" w:hanging="360"/>
      </w:pPr>
    </w:lvl>
    <w:lvl w:ilvl="4" w:tplc="21820186" w:tentative="1">
      <w:start w:val="1"/>
      <w:numFmt w:val="lowerLetter"/>
      <w:lvlText w:val="%5."/>
      <w:lvlJc w:val="left"/>
      <w:pPr>
        <w:ind w:left="3600" w:hanging="360"/>
      </w:pPr>
    </w:lvl>
    <w:lvl w:ilvl="5" w:tplc="21820186" w:tentative="1">
      <w:start w:val="1"/>
      <w:numFmt w:val="lowerRoman"/>
      <w:lvlText w:val="%6."/>
      <w:lvlJc w:val="right"/>
      <w:pPr>
        <w:ind w:left="4320" w:hanging="180"/>
      </w:pPr>
    </w:lvl>
    <w:lvl w:ilvl="6" w:tplc="21820186" w:tentative="1">
      <w:start w:val="1"/>
      <w:numFmt w:val="decimal"/>
      <w:lvlText w:val="%7."/>
      <w:lvlJc w:val="left"/>
      <w:pPr>
        <w:ind w:left="5040" w:hanging="360"/>
      </w:pPr>
    </w:lvl>
    <w:lvl w:ilvl="7" w:tplc="21820186" w:tentative="1">
      <w:start w:val="1"/>
      <w:numFmt w:val="lowerLetter"/>
      <w:lvlText w:val="%8."/>
      <w:lvlJc w:val="left"/>
      <w:pPr>
        <w:ind w:left="5760" w:hanging="360"/>
      </w:pPr>
    </w:lvl>
    <w:lvl w:ilvl="8" w:tplc="21820186" w:tentative="1">
      <w:start w:val="1"/>
      <w:numFmt w:val="lowerRoman"/>
      <w:lvlText w:val="%9."/>
      <w:lvlJc w:val="right"/>
      <w:pPr>
        <w:ind w:left="6480" w:hanging="180"/>
      </w:pPr>
    </w:lvl>
  </w:abstractNum>
  <w:abstractNum w:abstractNumId="159" w15:restartNumberingAfterBreak="0">
    <w:nsid w:val="64572E32"/>
    <w:multiLevelType w:val="hybridMultilevel"/>
    <w:tmpl w:val="DD9EAEE0"/>
    <w:lvl w:ilvl="0" w:tplc="97583873">
      <w:start w:val="1"/>
      <w:numFmt w:val="decimal"/>
      <w:lvlText w:val="%1."/>
      <w:lvlJc w:val="left"/>
      <w:pPr>
        <w:ind w:left="720" w:hanging="360"/>
      </w:pPr>
    </w:lvl>
    <w:lvl w:ilvl="1" w:tplc="97583873" w:tentative="1">
      <w:start w:val="1"/>
      <w:numFmt w:val="lowerLetter"/>
      <w:lvlText w:val="%2."/>
      <w:lvlJc w:val="left"/>
      <w:pPr>
        <w:ind w:left="1440" w:hanging="360"/>
      </w:pPr>
    </w:lvl>
    <w:lvl w:ilvl="2" w:tplc="97583873" w:tentative="1">
      <w:start w:val="1"/>
      <w:numFmt w:val="lowerRoman"/>
      <w:lvlText w:val="%3."/>
      <w:lvlJc w:val="right"/>
      <w:pPr>
        <w:ind w:left="2160" w:hanging="180"/>
      </w:pPr>
    </w:lvl>
    <w:lvl w:ilvl="3" w:tplc="97583873" w:tentative="1">
      <w:start w:val="1"/>
      <w:numFmt w:val="decimal"/>
      <w:lvlText w:val="%4."/>
      <w:lvlJc w:val="left"/>
      <w:pPr>
        <w:ind w:left="2880" w:hanging="360"/>
      </w:pPr>
    </w:lvl>
    <w:lvl w:ilvl="4" w:tplc="97583873" w:tentative="1">
      <w:start w:val="1"/>
      <w:numFmt w:val="lowerLetter"/>
      <w:lvlText w:val="%5."/>
      <w:lvlJc w:val="left"/>
      <w:pPr>
        <w:ind w:left="3600" w:hanging="360"/>
      </w:pPr>
    </w:lvl>
    <w:lvl w:ilvl="5" w:tplc="97583873" w:tentative="1">
      <w:start w:val="1"/>
      <w:numFmt w:val="lowerRoman"/>
      <w:lvlText w:val="%6."/>
      <w:lvlJc w:val="right"/>
      <w:pPr>
        <w:ind w:left="4320" w:hanging="180"/>
      </w:pPr>
    </w:lvl>
    <w:lvl w:ilvl="6" w:tplc="97583873" w:tentative="1">
      <w:start w:val="1"/>
      <w:numFmt w:val="decimal"/>
      <w:lvlText w:val="%7."/>
      <w:lvlJc w:val="left"/>
      <w:pPr>
        <w:ind w:left="5040" w:hanging="360"/>
      </w:pPr>
    </w:lvl>
    <w:lvl w:ilvl="7" w:tplc="97583873" w:tentative="1">
      <w:start w:val="1"/>
      <w:numFmt w:val="lowerLetter"/>
      <w:lvlText w:val="%8."/>
      <w:lvlJc w:val="left"/>
      <w:pPr>
        <w:ind w:left="5760" w:hanging="360"/>
      </w:pPr>
    </w:lvl>
    <w:lvl w:ilvl="8" w:tplc="97583873" w:tentative="1">
      <w:start w:val="1"/>
      <w:numFmt w:val="lowerRoman"/>
      <w:lvlText w:val="%9."/>
      <w:lvlJc w:val="right"/>
      <w:pPr>
        <w:ind w:left="6480" w:hanging="180"/>
      </w:pPr>
    </w:lvl>
  </w:abstractNum>
  <w:abstractNum w:abstractNumId="160" w15:restartNumberingAfterBreak="0">
    <w:nsid w:val="64E33665"/>
    <w:multiLevelType w:val="hybridMultilevel"/>
    <w:tmpl w:val="0EDC913C"/>
    <w:lvl w:ilvl="0" w:tplc="85273948">
      <w:start w:val="1"/>
      <w:numFmt w:val="decimal"/>
      <w:lvlText w:val="%1."/>
      <w:lvlJc w:val="left"/>
      <w:pPr>
        <w:ind w:left="720" w:hanging="360"/>
      </w:pPr>
    </w:lvl>
    <w:lvl w:ilvl="1" w:tplc="85273948" w:tentative="1">
      <w:start w:val="1"/>
      <w:numFmt w:val="lowerLetter"/>
      <w:lvlText w:val="%2."/>
      <w:lvlJc w:val="left"/>
      <w:pPr>
        <w:ind w:left="1440" w:hanging="360"/>
      </w:pPr>
    </w:lvl>
    <w:lvl w:ilvl="2" w:tplc="85273948" w:tentative="1">
      <w:start w:val="1"/>
      <w:numFmt w:val="lowerRoman"/>
      <w:lvlText w:val="%3."/>
      <w:lvlJc w:val="right"/>
      <w:pPr>
        <w:ind w:left="2160" w:hanging="180"/>
      </w:pPr>
    </w:lvl>
    <w:lvl w:ilvl="3" w:tplc="85273948" w:tentative="1">
      <w:start w:val="1"/>
      <w:numFmt w:val="decimal"/>
      <w:lvlText w:val="%4."/>
      <w:lvlJc w:val="left"/>
      <w:pPr>
        <w:ind w:left="2880" w:hanging="360"/>
      </w:pPr>
    </w:lvl>
    <w:lvl w:ilvl="4" w:tplc="85273948" w:tentative="1">
      <w:start w:val="1"/>
      <w:numFmt w:val="lowerLetter"/>
      <w:lvlText w:val="%5."/>
      <w:lvlJc w:val="left"/>
      <w:pPr>
        <w:ind w:left="3600" w:hanging="360"/>
      </w:pPr>
    </w:lvl>
    <w:lvl w:ilvl="5" w:tplc="85273948" w:tentative="1">
      <w:start w:val="1"/>
      <w:numFmt w:val="lowerRoman"/>
      <w:lvlText w:val="%6."/>
      <w:lvlJc w:val="right"/>
      <w:pPr>
        <w:ind w:left="4320" w:hanging="180"/>
      </w:pPr>
    </w:lvl>
    <w:lvl w:ilvl="6" w:tplc="85273948" w:tentative="1">
      <w:start w:val="1"/>
      <w:numFmt w:val="decimal"/>
      <w:lvlText w:val="%7."/>
      <w:lvlJc w:val="left"/>
      <w:pPr>
        <w:ind w:left="5040" w:hanging="360"/>
      </w:pPr>
    </w:lvl>
    <w:lvl w:ilvl="7" w:tplc="85273948" w:tentative="1">
      <w:start w:val="1"/>
      <w:numFmt w:val="lowerLetter"/>
      <w:lvlText w:val="%8."/>
      <w:lvlJc w:val="left"/>
      <w:pPr>
        <w:ind w:left="5760" w:hanging="360"/>
      </w:pPr>
    </w:lvl>
    <w:lvl w:ilvl="8" w:tplc="85273948" w:tentative="1">
      <w:start w:val="1"/>
      <w:numFmt w:val="lowerRoman"/>
      <w:lvlText w:val="%9."/>
      <w:lvlJc w:val="right"/>
      <w:pPr>
        <w:ind w:left="6480" w:hanging="180"/>
      </w:pPr>
    </w:lvl>
  </w:abstractNum>
  <w:abstractNum w:abstractNumId="161" w15:restartNumberingAfterBreak="0">
    <w:nsid w:val="66285BCB"/>
    <w:multiLevelType w:val="hybridMultilevel"/>
    <w:tmpl w:val="7120403A"/>
    <w:lvl w:ilvl="0" w:tplc="77900486">
      <w:start w:val="1"/>
      <w:numFmt w:val="decimal"/>
      <w:lvlText w:val="%1."/>
      <w:lvlJc w:val="left"/>
      <w:pPr>
        <w:ind w:left="720" w:hanging="360"/>
      </w:pPr>
    </w:lvl>
    <w:lvl w:ilvl="1" w:tplc="77900486" w:tentative="1">
      <w:start w:val="1"/>
      <w:numFmt w:val="lowerLetter"/>
      <w:lvlText w:val="%2."/>
      <w:lvlJc w:val="left"/>
      <w:pPr>
        <w:ind w:left="1440" w:hanging="360"/>
      </w:pPr>
    </w:lvl>
    <w:lvl w:ilvl="2" w:tplc="77900486" w:tentative="1">
      <w:start w:val="1"/>
      <w:numFmt w:val="lowerRoman"/>
      <w:lvlText w:val="%3."/>
      <w:lvlJc w:val="right"/>
      <w:pPr>
        <w:ind w:left="2160" w:hanging="180"/>
      </w:pPr>
    </w:lvl>
    <w:lvl w:ilvl="3" w:tplc="77900486" w:tentative="1">
      <w:start w:val="1"/>
      <w:numFmt w:val="decimal"/>
      <w:lvlText w:val="%4."/>
      <w:lvlJc w:val="left"/>
      <w:pPr>
        <w:ind w:left="2880" w:hanging="360"/>
      </w:pPr>
    </w:lvl>
    <w:lvl w:ilvl="4" w:tplc="77900486" w:tentative="1">
      <w:start w:val="1"/>
      <w:numFmt w:val="lowerLetter"/>
      <w:lvlText w:val="%5."/>
      <w:lvlJc w:val="left"/>
      <w:pPr>
        <w:ind w:left="3600" w:hanging="360"/>
      </w:pPr>
    </w:lvl>
    <w:lvl w:ilvl="5" w:tplc="77900486" w:tentative="1">
      <w:start w:val="1"/>
      <w:numFmt w:val="lowerRoman"/>
      <w:lvlText w:val="%6."/>
      <w:lvlJc w:val="right"/>
      <w:pPr>
        <w:ind w:left="4320" w:hanging="180"/>
      </w:pPr>
    </w:lvl>
    <w:lvl w:ilvl="6" w:tplc="77900486" w:tentative="1">
      <w:start w:val="1"/>
      <w:numFmt w:val="decimal"/>
      <w:lvlText w:val="%7."/>
      <w:lvlJc w:val="left"/>
      <w:pPr>
        <w:ind w:left="5040" w:hanging="360"/>
      </w:pPr>
    </w:lvl>
    <w:lvl w:ilvl="7" w:tplc="77900486" w:tentative="1">
      <w:start w:val="1"/>
      <w:numFmt w:val="lowerLetter"/>
      <w:lvlText w:val="%8."/>
      <w:lvlJc w:val="left"/>
      <w:pPr>
        <w:ind w:left="5760" w:hanging="360"/>
      </w:pPr>
    </w:lvl>
    <w:lvl w:ilvl="8" w:tplc="77900486" w:tentative="1">
      <w:start w:val="1"/>
      <w:numFmt w:val="lowerRoman"/>
      <w:lvlText w:val="%9."/>
      <w:lvlJc w:val="right"/>
      <w:pPr>
        <w:ind w:left="6480" w:hanging="180"/>
      </w:pPr>
    </w:lvl>
  </w:abstractNum>
  <w:abstractNum w:abstractNumId="162" w15:restartNumberingAfterBreak="0">
    <w:nsid w:val="66564520"/>
    <w:multiLevelType w:val="hybridMultilevel"/>
    <w:tmpl w:val="2676E250"/>
    <w:lvl w:ilvl="0" w:tplc="56642088">
      <w:start w:val="1"/>
      <w:numFmt w:val="decimal"/>
      <w:lvlText w:val="%1."/>
      <w:lvlJc w:val="left"/>
      <w:pPr>
        <w:ind w:left="720" w:hanging="360"/>
      </w:pPr>
    </w:lvl>
    <w:lvl w:ilvl="1" w:tplc="56642088" w:tentative="1">
      <w:start w:val="1"/>
      <w:numFmt w:val="lowerLetter"/>
      <w:lvlText w:val="%2."/>
      <w:lvlJc w:val="left"/>
      <w:pPr>
        <w:ind w:left="1440" w:hanging="360"/>
      </w:pPr>
    </w:lvl>
    <w:lvl w:ilvl="2" w:tplc="56642088" w:tentative="1">
      <w:start w:val="1"/>
      <w:numFmt w:val="lowerRoman"/>
      <w:lvlText w:val="%3."/>
      <w:lvlJc w:val="right"/>
      <w:pPr>
        <w:ind w:left="2160" w:hanging="180"/>
      </w:pPr>
    </w:lvl>
    <w:lvl w:ilvl="3" w:tplc="56642088" w:tentative="1">
      <w:start w:val="1"/>
      <w:numFmt w:val="decimal"/>
      <w:lvlText w:val="%4."/>
      <w:lvlJc w:val="left"/>
      <w:pPr>
        <w:ind w:left="2880" w:hanging="360"/>
      </w:pPr>
    </w:lvl>
    <w:lvl w:ilvl="4" w:tplc="56642088" w:tentative="1">
      <w:start w:val="1"/>
      <w:numFmt w:val="lowerLetter"/>
      <w:lvlText w:val="%5."/>
      <w:lvlJc w:val="left"/>
      <w:pPr>
        <w:ind w:left="3600" w:hanging="360"/>
      </w:pPr>
    </w:lvl>
    <w:lvl w:ilvl="5" w:tplc="56642088" w:tentative="1">
      <w:start w:val="1"/>
      <w:numFmt w:val="lowerRoman"/>
      <w:lvlText w:val="%6."/>
      <w:lvlJc w:val="right"/>
      <w:pPr>
        <w:ind w:left="4320" w:hanging="180"/>
      </w:pPr>
    </w:lvl>
    <w:lvl w:ilvl="6" w:tplc="56642088" w:tentative="1">
      <w:start w:val="1"/>
      <w:numFmt w:val="decimal"/>
      <w:lvlText w:val="%7."/>
      <w:lvlJc w:val="left"/>
      <w:pPr>
        <w:ind w:left="5040" w:hanging="360"/>
      </w:pPr>
    </w:lvl>
    <w:lvl w:ilvl="7" w:tplc="56642088" w:tentative="1">
      <w:start w:val="1"/>
      <w:numFmt w:val="lowerLetter"/>
      <w:lvlText w:val="%8."/>
      <w:lvlJc w:val="left"/>
      <w:pPr>
        <w:ind w:left="5760" w:hanging="360"/>
      </w:pPr>
    </w:lvl>
    <w:lvl w:ilvl="8" w:tplc="56642088" w:tentative="1">
      <w:start w:val="1"/>
      <w:numFmt w:val="lowerRoman"/>
      <w:lvlText w:val="%9."/>
      <w:lvlJc w:val="right"/>
      <w:pPr>
        <w:ind w:left="6480" w:hanging="180"/>
      </w:pPr>
    </w:lvl>
  </w:abstractNum>
  <w:abstractNum w:abstractNumId="163" w15:restartNumberingAfterBreak="0">
    <w:nsid w:val="66E363CD"/>
    <w:multiLevelType w:val="hybridMultilevel"/>
    <w:tmpl w:val="DE54D6E8"/>
    <w:lvl w:ilvl="0" w:tplc="21058886">
      <w:start w:val="1"/>
      <w:numFmt w:val="decimal"/>
      <w:lvlText w:val="%1."/>
      <w:lvlJc w:val="left"/>
      <w:pPr>
        <w:ind w:left="720" w:hanging="360"/>
      </w:pPr>
    </w:lvl>
    <w:lvl w:ilvl="1" w:tplc="21058886" w:tentative="1">
      <w:start w:val="1"/>
      <w:numFmt w:val="lowerLetter"/>
      <w:lvlText w:val="%2."/>
      <w:lvlJc w:val="left"/>
      <w:pPr>
        <w:ind w:left="1440" w:hanging="360"/>
      </w:pPr>
    </w:lvl>
    <w:lvl w:ilvl="2" w:tplc="21058886" w:tentative="1">
      <w:start w:val="1"/>
      <w:numFmt w:val="lowerRoman"/>
      <w:lvlText w:val="%3."/>
      <w:lvlJc w:val="right"/>
      <w:pPr>
        <w:ind w:left="2160" w:hanging="180"/>
      </w:pPr>
    </w:lvl>
    <w:lvl w:ilvl="3" w:tplc="21058886" w:tentative="1">
      <w:start w:val="1"/>
      <w:numFmt w:val="decimal"/>
      <w:lvlText w:val="%4."/>
      <w:lvlJc w:val="left"/>
      <w:pPr>
        <w:ind w:left="2880" w:hanging="360"/>
      </w:pPr>
    </w:lvl>
    <w:lvl w:ilvl="4" w:tplc="21058886" w:tentative="1">
      <w:start w:val="1"/>
      <w:numFmt w:val="lowerLetter"/>
      <w:lvlText w:val="%5."/>
      <w:lvlJc w:val="left"/>
      <w:pPr>
        <w:ind w:left="3600" w:hanging="360"/>
      </w:pPr>
    </w:lvl>
    <w:lvl w:ilvl="5" w:tplc="21058886" w:tentative="1">
      <w:start w:val="1"/>
      <w:numFmt w:val="lowerRoman"/>
      <w:lvlText w:val="%6."/>
      <w:lvlJc w:val="right"/>
      <w:pPr>
        <w:ind w:left="4320" w:hanging="180"/>
      </w:pPr>
    </w:lvl>
    <w:lvl w:ilvl="6" w:tplc="21058886" w:tentative="1">
      <w:start w:val="1"/>
      <w:numFmt w:val="decimal"/>
      <w:lvlText w:val="%7."/>
      <w:lvlJc w:val="left"/>
      <w:pPr>
        <w:ind w:left="5040" w:hanging="360"/>
      </w:pPr>
    </w:lvl>
    <w:lvl w:ilvl="7" w:tplc="21058886" w:tentative="1">
      <w:start w:val="1"/>
      <w:numFmt w:val="lowerLetter"/>
      <w:lvlText w:val="%8."/>
      <w:lvlJc w:val="left"/>
      <w:pPr>
        <w:ind w:left="5760" w:hanging="360"/>
      </w:pPr>
    </w:lvl>
    <w:lvl w:ilvl="8" w:tplc="21058886" w:tentative="1">
      <w:start w:val="1"/>
      <w:numFmt w:val="lowerRoman"/>
      <w:lvlText w:val="%9."/>
      <w:lvlJc w:val="right"/>
      <w:pPr>
        <w:ind w:left="6480" w:hanging="180"/>
      </w:pPr>
    </w:lvl>
  </w:abstractNum>
  <w:abstractNum w:abstractNumId="164" w15:restartNumberingAfterBreak="0">
    <w:nsid w:val="66ED66E9"/>
    <w:multiLevelType w:val="hybridMultilevel"/>
    <w:tmpl w:val="8E6098B8"/>
    <w:lvl w:ilvl="0" w:tplc="16083579">
      <w:start w:val="1"/>
      <w:numFmt w:val="decimal"/>
      <w:lvlText w:val="%1."/>
      <w:lvlJc w:val="left"/>
      <w:pPr>
        <w:ind w:left="720" w:hanging="360"/>
      </w:pPr>
    </w:lvl>
    <w:lvl w:ilvl="1" w:tplc="16083579" w:tentative="1">
      <w:start w:val="1"/>
      <w:numFmt w:val="lowerLetter"/>
      <w:lvlText w:val="%2."/>
      <w:lvlJc w:val="left"/>
      <w:pPr>
        <w:ind w:left="1440" w:hanging="360"/>
      </w:pPr>
    </w:lvl>
    <w:lvl w:ilvl="2" w:tplc="16083579" w:tentative="1">
      <w:start w:val="1"/>
      <w:numFmt w:val="lowerRoman"/>
      <w:lvlText w:val="%3."/>
      <w:lvlJc w:val="right"/>
      <w:pPr>
        <w:ind w:left="2160" w:hanging="180"/>
      </w:pPr>
    </w:lvl>
    <w:lvl w:ilvl="3" w:tplc="16083579" w:tentative="1">
      <w:start w:val="1"/>
      <w:numFmt w:val="decimal"/>
      <w:lvlText w:val="%4."/>
      <w:lvlJc w:val="left"/>
      <w:pPr>
        <w:ind w:left="2880" w:hanging="360"/>
      </w:pPr>
    </w:lvl>
    <w:lvl w:ilvl="4" w:tplc="16083579" w:tentative="1">
      <w:start w:val="1"/>
      <w:numFmt w:val="lowerLetter"/>
      <w:lvlText w:val="%5."/>
      <w:lvlJc w:val="left"/>
      <w:pPr>
        <w:ind w:left="3600" w:hanging="360"/>
      </w:pPr>
    </w:lvl>
    <w:lvl w:ilvl="5" w:tplc="16083579" w:tentative="1">
      <w:start w:val="1"/>
      <w:numFmt w:val="lowerRoman"/>
      <w:lvlText w:val="%6."/>
      <w:lvlJc w:val="right"/>
      <w:pPr>
        <w:ind w:left="4320" w:hanging="180"/>
      </w:pPr>
    </w:lvl>
    <w:lvl w:ilvl="6" w:tplc="16083579" w:tentative="1">
      <w:start w:val="1"/>
      <w:numFmt w:val="decimal"/>
      <w:lvlText w:val="%7."/>
      <w:lvlJc w:val="left"/>
      <w:pPr>
        <w:ind w:left="5040" w:hanging="360"/>
      </w:pPr>
    </w:lvl>
    <w:lvl w:ilvl="7" w:tplc="16083579" w:tentative="1">
      <w:start w:val="1"/>
      <w:numFmt w:val="lowerLetter"/>
      <w:lvlText w:val="%8."/>
      <w:lvlJc w:val="left"/>
      <w:pPr>
        <w:ind w:left="5760" w:hanging="360"/>
      </w:pPr>
    </w:lvl>
    <w:lvl w:ilvl="8" w:tplc="16083579" w:tentative="1">
      <w:start w:val="1"/>
      <w:numFmt w:val="lowerRoman"/>
      <w:lvlText w:val="%9."/>
      <w:lvlJc w:val="right"/>
      <w:pPr>
        <w:ind w:left="6480" w:hanging="180"/>
      </w:pPr>
    </w:lvl>
  </w:abstractNum>
  <w:abstractNum w:abstractNumId="165" w15:restartNumberingAfterBreak="0">
    <w:nsid w:val="67CB1C2D"/>
    <w:multiLevelType w:val="hybridMultilevel"/>
    <w:tmpl w:val="59B25F42"/>
    <w:lvl w:ilvl="0" w:tplc="92570419">
      <w:start w:val="1"/>
      <w:numFmt w:val="decimal"/>
      <w:lvlText w:val="%1."/>
      <w:lvlJc w:val="left"/>
      <w:pPr>
        <w:ind w:left="720" w:hanging="360"/>
      </w:pPr>
    </w:lvl>
    <w:lvl w:ilvl="1" w:tplc="92570419" w:tentative="1">
      <w:start w:val="1"/>
      <w:numFmt w:val="lowerLetter"/>
      <w:lvlText w:val="%2."/>
      <w:lvlJc w:val="left"/>
      <w:pPr>
        <w:ind w:left="1440" w:hanging="360"/>
      </w:pPr>
    </w:lvl>
    <w:lvl w:ilvl="2" w:tplc="92570419" w:tentative="1">
      <w:start w:val="1"/>
      <w:numFmt w:val="lowerRoman"/>
      <w:lvlText w:val="%3."/>
      <w:lvlJc w:val="right"/>
      <w:pPr>
        <w:ind w:left="2160" w:hanging="180"/>
      </w:pPr>
    </w:lvl>
    <w:lvl w:ilvl="3" w:tplc="92570419" w:tentative="1">
      <w:start w:val="1"/>
      <w:numFmt w:val="decimal"/>
      <w:lvlText w:val="%4."/>
      <w:lvlJc w:val="left"/>
      <w:pPr>
        <w:ind w:left="2880" w:hanging="360"/>
      </w:pPr>
    </w:lvl>
    <w:lvl w:ilvl="4" w:tplc="92570419" w:tentative="1">
      <w:start w:val="1"/>
      <w:numFmt w:val="lowerLetter"/>
      <w:lvlText w:val="%5."/>
      <w:lvlJc w:val="left"/>
      <w:pPr>
        <w:ind w:left="3600" w:hanging="360"/>
      </w:pPr>
    </w:lvl>
    <w:lvl w:ilvl="5" w:tplc="92570419" w:tentative="1">
      <w:start w:val="1"/>
      <w:numFmt w:val="lowerRoman"/>
      <w:lvlText w:val="%6."/>
      <w:lvlJc w:val="right"/>
      <w:pPr>
        <w:ind w:left="4320" w:hanging="180"/>
      </w:pPr>
    </w:lvl>
    <w:lvl w:ilvl="6" w:tplc="92570419" w:tentative="1">
      <w:start w:val="1"/>
      <w:numFmt w:val="decimal"/>
      <w:lvlText w:val="%7."/>
      <w:lvlJc w:val="left"/>
      <w:pPr>
        <w:ind w:left="5040" w:hanging="360"/>
      </w:pPr>
    </w:lvl>
    <w:lvl w:ilvl="7" w:tplc="92570419" w:tentative="1">
      <w:start w:val="1"/>
      <w:numFmt w:val="lowerLetter"/>
      <w:lvlText w:val="%8."/>
      <w:lvlJc w:val="left"/>
      <w:pPr>
        <w:ind w:left="5760" w:hanging="360"/>
      </w:pPr>
    </w:lvl>
    <w:lvl w:ilvl="8" w:tplc="92570419" w:tentative="1">
      <w:start w:val="1"/>
      <w:numFmt w:val="lowerRoman"/>
      <w:lvlText w:val="%9."/>
      <w:lvlJc w:val="right"/>
      <w:pPr>
        <w:ind w:left="6480" w:hanging="180"/>
      </w:pPr>
    </w:lvl>
  </w:abstractNum>
  <w:abstractNum w:abstractNumId="166" w15:restartNumberingAfterBreak="0">
    <w:nsid w:val="67CC3CD7"/>
    <w:multiLevelType w:val="hybridMultilevel"/>
    <w:tmpl w:val="63C039C8"/>
    <w:lvl w:ilvl="0" w:tplc="61223615">
      <w:start w:val="1"/>
      <w:numFmt w:val="decimal"/>
      <w:lvlText w:val="%1."/>
      <w:lvlJc w:val="left"/>
      <w:pPr>
        <w:ind w:left="720" w:hanging="360"/>
      </w:pPr>
    </w:lvl>
    <w:lvl w:ilvl="1" w:tplc="61223615" w:tentative="1">
      <w:start w:val="1"/>
      <w:numFmt w:val="lowerLetter"/>
      <w:lvlText w:val="%2."/>
      <w:lvlJc w:val="left"/>
      <w:pPr>
        <w:ind w:left="1440" w:hanging="360"/>
      </w:pPr>
    </w:lvl>
    <w:lvl w:ilvl="2" w:tplc="61223615" w:tentative="1">
      <w:start w:val="1"/>
      <w:numFmt w:val="lowerRoman"/>
      <w:lvlText w:val="%3."/>
      <w:lvlJc w:val="right"/>
      <w:pPr>
        <w:ind w:left="2160" w:hanging="180"/>
      </w:pPr>
    </w:lvl>
    <w:lvl w:ilvl="3" w:tplc="61223615" w:tentative="1">
      <w:start w:val="1"/>
      <w:numFmt w:val="decimal"/>
      <w:lvlText w:val="%4."/>
      <w:lvlJc w:val="left"/>
      <w:pPr>
        <w:ind w:left="2880" w:hanging="360"/>
      </w:pPr>
    </w:lvl>
    <w:lvl w:ilvl="4" w:tplc="61223615" w:tentative="1">
      <w:start w:val="1"/>
      <w:numFmt w:val="lowerLetter"/>
      <w:lvlText w:val="%5."/>
      <w:lvlJc w:val="left"/>
      <w:pPr>
        <w:ind w:left="3600" w:hanging="360"/>
      </w:pPr>
    </w:lvl>
    <w:lvl w:ilvl="5" w:tplc="61223615" w:tentative="1">
      <w:start w:val="1"/>
      <w:numFmt w:val="lowerRoman"/>
      <w:lvlText w:val="%6."/>
      <w:lvlJc w:val="right"/>
      <w:pPr>
        <w:ind w:left="4320" w:hanging="180"/>
      </w:pPr>
    </w:lvl>
    <w:lvl w:ilvl="6" w:tplc="61223615" w:tentative="1">
      <w:start w:val="1"/>
      <w:numFmt w:val="decimal"/>
      <w:lvlText w:val="%7."/>
      <w:lvlJc w:val="left"/>
      <w:pPr>
        <w:ind w:left="5040" w:hanging="360"/>
      </w:pPr>
    </w:lvl>
    <w:lvl w:ilvl="7" w:tplc="61223615" w:tentative="1">
      <w:start w:val="1"/>
      <w:numFmt w:val="lowerLetter"/>
      <w:lvlText w:val="%8."/>
      <w:lvlJc w:val="left"/>
      <w:pPr>
        <w:ind w:left="5760" w:hanging="360"/>
      </w:pPr>
    </w:lvl>
    <w:lvl w:ilvl="8" w:tplc="61223615" w:tentative="1">
      <w:start w:val="1"/>
      <w:numFmt w:val="lowerRoman"/>
      <w:lvlText w:val="%9."/>
      <w:lvlJc w:val="right"/>
      <w:pPr>
        <w:ind w:left="6480" w:hanging="180"/>
      </w:pPr>
    </w:lvl>
  </w:abstractNum>
  <w:abstractNum w:abstractNumId="167" w15:restartNumberingAfterBreak="0">
    <w:nsid w:val="68060B01"/>
    <w:multiLevelType w:val="hybridMultilevel"/>
    <w:tmpl w:val="CA746F08"/>
    <w:lvl w:ilvl="0" w:tplc="55651113">
      <w:start w:val="1"/>
      <w:numFmt w:val="decimal"/>
      <w:lvlText w:val="%1."/>
      <w:lvlJc w:val="left"/>
      <w:pPr>
        <w:ind w:left="720" w:hanging="360"/>
      </w:pPr>
    </w:lvl>
    <w:lvl w:ilvl="1" w:tplc="55651113" w:tentative="1">
      <w:start w:val="1"/>
      <w:numFmt w:val="lowerLetter"/>
      <w:lvlText w:val="%2."/>
      <w:lvlJc w:val="left"/>
      <w:pPr>
        <w:ind w:left="1440" w:hanging="360"/>
      </w:pPr>
    </w:lvl>
    <w:lvl w:ilvl="2" w:tplc="55651113" w:tentative="1">
      <w:start w:val="1"/>
      <w:numFmt w:val="lowerRoman"/>
      <w:lvlText w:val="%3."/>
      <w:lvlJc w:val="right"/>
      <w:pPr>
        <w:ind w:left="2160" w:hanging="180"/>
      </w:pPr>
    </w:lvl>
    <w:lvl w:ilvl="3" w:tplc="55651113" w:tentative="1">
      <w:start w:val="1"/>
      <w:numFmt w:val="decimal"/>
      <w:lvlText w:val="%4."/>
      <w:lvlJc w:val="left"/>
      <w:pPr>
        <w:ind w:left="2880" w:hanging="360"/>
      </w:pPr>
    </w:lvl>
    <w:lvl w:ilvl="4" w:tplc="55651113" w:tentative="1">
      <w:start w:val="1"/>
      <w:numFmt w:val="lowerLetter"/>
      <w:lvlText w:val="%5."/>
      <w:lvlJc w:val="left"/>
      <w:pPr>
        <w:ind w:left="3600" w:hanging="360"/>
      </w:pPr>
    </w:lvl>
    <w:lvl w:ilvl="5" w:tplc="55651113" w:tentative="1">
      <w:start w:val="1"/>
      <w:numFmt w:val="lowerRoman"/>
      <w:lvlText w:val="%6."/>
      <w:lvlJc w:val="right"/>
      <w:pPr>
        <w:ind w:left="4320" w:hanging="180"/>
      </w:pPr>
    </w:lvl>
    <w:lvl w:ilvl="6" w:tplc="55651113" w:tentative="1">
      <w:start w:val="1"/>
      <w:numFmt w:val="decimal"/>
      <w:lvlText w:val="%7."/>
      <w:lvlJc w:val="left"/>
      <w:pPr>
        <w:ind w:left="5040" w:hanging="360"/>
      </w:pPr>
    </w:lvl>
    <w:lvl w:ilvl="7" w:tplc="55651113" w:tentative="1">
      <w:start w:val="1"/>
      <w:numFmt w:val="lowerLetter"/>
      <w:lvlText w:val="%8."/>
      <w:lvlJc w:val="left"/>
      <w:pPr>
        <w:ind w:left="5760" w:hanging="360"/>
      </w:pPr>
    </w:lvl>
    <w:lvl w:ilvl="8" w:tplc="55651113" w:tentative="1">
      <w:start w:val="1"/>
      <w:numFmt w:val="lowerRoman"/>
      <w:lvlText w:val="%9."/>
      <w:lvlJc w:val="right"/>
      <w:pPr>
        <w:ind w:left="6480" w:hanging="180"/>
      </w:pPr>
    </w:lvl>
  </w:abstractNum>
  <w:abstractNum w:abstractNumId="168" w15:restartNumberingAfterBreak="0">
    <w:nsid w:val="687A4D02"/>
    <w:multiLevelType w:val="hybridMultilevel"/>
    <w:tmpl w:val="F71688E2"/>
    <w:lvl w:ilvl="0" w:tplc="96634481">
      <w:start w:val="1"/>
      <w:numFmt w:val="decimal"/>
      <w:lvlText w:val="%1."/>
      <w:lvlJc w:val="left"/>
      <w:pPr>
        <w:ind w:left="720" w:hanging="360"/>
      </w:pPr>
    </w:lvl>
    <w:lvl w:ilvl="1" w:tplc="96634481" w:tentative="1">
      <w:start w:val="1"/>
      <w:numFmt w:val="lowerLetter"/>
      <w:lvlText w:val="%2."/>
      <w:lvlJc w:val="left"/>
      <w:pPr>
        <w:ind w:left="1440" w:hanging="360"/>
      </w:pPr>
    </w:lvl>
    <w:lvl w:ilvl="2" w:tplc="96634481" w:tentative="1">
      <w:start w:val="1"/>
      <w:numFmt w:val="lowerRoman"/>
      <w:lvlText w:val="%3."/>
      <w:lvlJc w:val="right"/>
      <w:pPr>
        <w:ind w:left="2160" w:hanging="180"/>
      </w:pPr>
    </w:lvl>
    <w:lvl w:ilvl="3" w:tplc="96634481" w:tentative="1">
      <w:start w:val="1"/>
      <w:numFmt w:val="decimal"/>
      <w:lvlText w:val="%4."/>
      <w:lvlJc w:val="left"/>
      <w:pPr>
        <w:ind w:left="2880" w:hanging="360"/>
      </w:pPr>
    </w:lvl>
    <w:lvl w:ilvl="4" w:tplc="96634481" w:tentative="1">
      <w:start w:val="1"/>
      <w:numFmt w:val="lowerLetter"/>
      <w:lvlText w:val="%5."/>
      <w:lvlJc w:val="left"/>
      <w:pPr>
        <w:ind w:left="3600" w:hanging="360"/>
      </w:pPr>
    </w:lvl>
    <w:lvl w:ilvl="5" w:tplc="96634481" w:tentative="1">
      <w:start w:val="1"/>
      <w:numFmt w:val="lowerRoman"/>
      <w:lvlText w:val="%6."/>
      <w:lvlJc w:val="right"/>
      <w:pPr>
        <w:ind w:left="4320" w:hanging="180"/>
      </w:pPr>
    </w:lvl>
    <w:lvl w:ilvl="6" w:tplc="96634481" w:tentative="1">
      <w:start w:val="1"/>
      <w:numFmt w:val="decimal"/>
      <w:lvlText w:val="%7."/>
      <w:lvlJc w:val="left"/>
      <w:pPr>
        <w:ind w:left="5040" w:hanging="360"/>
      </w:pPr>
    </w:lvl>
    <w:lvl w:ilvl="7" w:tplc="96634481" w:tentative="1">
      <w:start w:val="1"/>
      <w:numFmt w:val="lowerLetter"/>
      <w:lvlText w:val="%8."/>
      <w:lvlJc w:val="left"/>
      <w:pPr>
        <w:ind w:left="5760" w:hanging="360"/>
      </w:pPr>
    </w:lvl>
    <w:lvl w:ilvl="8" w:tplc="96634481" w:tentative="1">
      <w:start w:val="1"/>
      <w:numFmt w:val="lowerRoman"/>
      <w:lvlText w:val="%9."/>
      <w:lvlJc w:val="right"/>
      <w:pPr>
        <w:ind w:left="6480" w:hanging="180"/>
      </w:pPr>
    </w:lvl>
  </w:abstractNum>
  <w:abstractNum w:abstractNumId="169" w15:restartNumberingAfterBreak="0">
    <w:nsid w:val="688927AC"/>
    <w:multiLevelType w:val="hybridMultilevel"/>
    <w:tmpl w:val="4C64F6F4"/>
    <w:lvl w:ilvl="0" w:tplc="53245432">
      <w:start w:val="1"/>
      <w:numFmt w:val="decimal"/>
      <w:lvlText w:val="%1."/>
      <w:lvlJc w:val="left"/>
      <w:pPr>
        <w:ind w:left="720" w:hanging="360"/>
      </w:pPr>
    </w:lvl>
    <w:lvl w:ilvl="1" w:tplc="53245432" w:tentative="1">
      <w:start w:val="1"/>
      <w:numFmt w:val="lowerLetter"/>
      <w:lvlText w:val="%2."/>
      <w:lvlJc w:val="left"/>
      <w:pPr>
        <w:ind w:left="1440" w:hanging="360"/>
      </w:pPr>
    </w:lvl>
    <w:lvl w:ilvl="2" w:tplc="53245432" w:tentative="1">
      <w:start w:val="1"/>
      <w:numFmt w:val="lowerRoman"/>
      <w:lvlText w:val="%3."/>
      <w:lvlJc w:val="right"/>
      <w:pPr>
        <w:ind w:left="2160" w:hanging="180"/>
      </w:pPr>
    </w:lvl>
    <w:lvl w:ilvl="3" w:tplc="53245432" w:tentative="1">
      <w:start w:val="1"/>
      <w:numFmt w:val="decimal"/>
      <w:lvlText w:val="%4."/>
      <w:lvlJc w:val="left"/>
      <w:pPr>
        <w:ind w:left="2880" w:hanging="360"/>
      </w:pPr>
    </w:lvl>
    <w:lvl w:ilvl="4" w:tplc="53245432" w:tentative="1">
      <w:start w:val="1"/>
      <w:numFmt w:val="lowerLetter"/>
      <w:lvlText w:val="%5."/>
      <w:lvlJc w:val="left"/>
      <w:pPr>
        <w:ind w:left="3600" w:hanging="360"/>
      </w:pPr>
    </w:lvl>
    <w:lvl w:ilvl="5" w:tplc="53245432" w:tentative="1">
      <w:start w:val="1"/>
      <w:numFmt w:val="lowerRoman"/>
      <w:lvlText w:val="%6."/>
      <w:lvlJc w:val="right"/>
      <w:pPr>
        <w:ind w:left="4320" w:hanging="180"/>
      </w:pPr>
    </w:lvl>
    <w:lvl w:ilvl="6" w:tplc="53245432" w:tentative="1">
      <w:start w:val="1"/>
      <w:numFmt w:val="decimal"/>
      <w:lvlText w:val="%7."/>
      <w:lvlJc w:val="left"/>
      <w:pPr>
        <w:ind w:left="5040" w:hanging="360"/>
      </w:pPr>
    </w:lvl>
    <w:lvl w:ilvl="7" w:tplc="53245432" w:tentative="1">
      <w:start w:val="1"/>
      <w:numFmt w:val="lowerLetter"/>
      <w:lvlText w:val="%8."/>
      <w:lvlJc w:val="left"/>
      <w:pPr>
        <w:ind w:left="5760" w:hanging="360"/>
      </w:pPr>
    </w:lvl>
    <w:lvl w:ilvl="8" w:tplc="53245432" w:tentative="1">
      <w:start w:val="1"/>
      <w:numFmt w:val="lowerRoman"/>
      <w:lvlText w:val="%9."/>
      <w:lvlJc w:val="right"/>
      <w:pPr>
        <w:ind w:left="6480" w:hanging="180"/>
      </w:pPr>
    </w:lvl>
  </w:abstractNum>
  <w:abstractNum w:abstractNumId="170" w15:restartNumberingAfterBreak="0">
    <w:nsid w:val="68CA5701"/>
    <w:multiLevelType w:val="hybridMultilevel"/>
    <w:tmpl w:val="023E6C1E"/>
    <w:lvl w:ilvl="0" w:tplc="49441052">
      <w:start w:val="1"/>
      <w:numFmt w:val="decimal"/>
      <w:lvlText w:val="%1."/>
      <w:lvlJc w:val="left"/>
      <w:pPr>
        <w:ind w:left="720" w:hanging="360"/>
      </w:pPr>
    </w:lvl>
    <w:lvl w:ilvl="1" w:tplc="49441052" w:tentative="1">
      <w:start w:val="1"/>
      <w:numFmt w:val="lowerLetter"/>
      <w:lvlText w:val="%2."/>
      <w:lvlJc w:val="left"/>
      <w:pPr>
        <w:ind w:left="1440" w:hanging="360"/>
      </w:pPr>
    </w:lvl>
    <w:lvl w:ilvl="2" w:tplc="49441052" w:tentative="1">
      <w:start w:val="1"/>
      <w:numFmt w:val="lowerRoman"/>
      <w:lvlText w:val="%3."/>
      <w:lvlJc w:val="right"/>
      <w:pPr>
        <w:ind w:left="2160" w:hanging="180"/>
      </w:pPr>
    </w:lvl>
    <w:lvl w:ilvl="3" w:tplc="49441052" w:tentative="1">
      <w:start w:val="1"/>
      <w:numFmt w:val="decimal"/>
      <w:lvlText w:val="%4."/>
      <w:lvlJc w:val="left"/>
      <w:pPr>
        <w:ind w:left="2880" w:hanging="360"/>
      </w:pPr>
    </w:lvl>
    <w:lvl w:ilvl="4" w:tplc="49441052" w:tentative="1">
      <w:start w:val="1"/>
      <w:numFmt w:val="lowerLetter"/>
      <w:lvlText w:val="%5."/>
      <w:lvlJc w:val="left"/>
      <w:pPr>
        <w:ind w:left="3600" w:hanging="360"/>
      </w:pPr>
    </w:lvl>
    <w:lvl w:ilvl="5" w:tplc="49441052" w:tentative="1">
      <w:start w:val="1"/>
      <w:numFmt w:val="lowerRoman"/>
      <w:lvlText w:val="%6."/>
      <w:lvlJc w:val="right"/>
      <w:pPr>
        <w:ind w:left="4320" w:hanging="180"/>
      </w:pPr>
    </w:lvl>
    <w:lvl w:ilvl="6" w:tplc="49441052" w:tentative="1">
      <w:start w:val="1"/>
      <w:numFmt w:val="decimal"/>
      <w:lvlText w:val="%7."/>
      <w:lvlJc w:val="left"/>
      <w:pPr>
        <w:ind w:left="5040" w:hanging="360"/>
      </w:pPr>
    </w:lvl>
    <w:lvl w:ilvl="7" w:tplc="49441052" w:tentative="1">
      <w:start w:val="1"/>
      <w:numFmt w:val="lowerLetter"/>
      <w:lvlText w:val="%8."/>
      <w:lvlJc w:val="left"/>
      <w:pPr>
        <w:ind w:left="5760" w:hanging="360"/>
      </w:pPr>
    </w:lvl>
    <w:lvl w:ilvl="8" w:tplc="49441052" w:tentative="1">
      <w:start w:val="1"/>
      <w:numFmt w:val="lowerRoman"/>
      <w:lvlText w:val="%9."/>
      <w:lvlJc w:val="right"/>
      <w:pPr>
        <w:ind w:left="6480" w:hanging="180"/>
      </w:pPr>
    </w:lvl>
  </w:abstractNum>
  <w:abstractNum w:abstractNumId="171" w15:restartNumberingAfterBreak="0">
    <w:nsid w:val="68ED0E7D"/>
    <w:multiLevelType w:val="hybridMultilevel"/>
    <w:tmpl w:val="2206CA3E"/>
    <w:lvl w:ilvl="0" w:tplc="86655415">
      <w:start w:val="1"/>
      <w:numFmt w:val="decimal"/>
      <w:lvlText w:val="%1."/>
      <w:lvlJc w:val="left"/>
      <w:pPr>
        <w:ind w:left="720" w:hanging="360"/>
      </w:pPr>
    </w:lvl>
    <w:lvl w:ilvl="1" w:tplc="86655415" w:tentative="1">
      <w:start w:val="1"/>
      <w:numFmt w:val="lowerLetter"/>
      <w:lvlText w:val="%2."/>
      <w:lvlJc w:val="left"/>
      <w:pPr>
        <w:ind w:left="1440" w:hanging="360"/>
      </w:pPr>
    </w:lvl>
    <w:lvl w:ilvl="2" w:tplc="86655415" w:tentative="1">
      <w:start w:val="1"/>
      <w:numFmt w:val="lowerRoman"/>
      <w:lvlText w:val="%3."/>
      <w:lvlJc w:val="right"/>
      <w:pPr>
        <w:ind w:left="2160" w:hanging="180"/>
      </w:pPr>
    </w:lvl>
    <w:lvl w:ilvl="3" w:tplc="86655415" w:tentative="1">
      <w:start w:val="1"/>
      <w:numFmt w:val="decimal"/>
      <w:lvlText w:val="%4."/>
      <w:lvlJc w:val="left"/>
      <w:pPr>
        <w:ind w:left="2880" w:hanging="360"/>
      </w:pPr>
    </w:lvl>
    <w:lvl w:ilvl="4" w:tplc="86655415" w:tentative="1">
      <w:start w:val="1"/>
      <w:numFmt w:val="lowerLetter"/>
      <w:lvlText w:val="%5."/>
      <w:lvlJc w:val="left"/>
      <w:pPr>
        <w:ind w:left="3600" w:hanging="360"/>
      </w:pPr>
    </w:lvl>
    <w:lvl w:ilvl="5" w:tplc="86655415" w:tentative="1">
      <w:start w:val="1"/>
      <w:numFmt w:val="lowerRoman"/>
      <w:lvlText w:val="%6."/>
      <w:lvlJc w:val="right"/>
      <w:pPr>
        <w:ind w:left="4320" w:hanging="180"/>
      </w:pPr>
    </w:lvl>
    <w:lvl w:ilvl="6" w:tplc="86655415" w:tentative="1">
      <w:start w:val="1"/>
      <w:numFmt w:val="decimal"/>
      <w:lvlText w:val="%7."/>
      <w:lvlJc w:val="left"/>
      <w:pPr>
        <w:ind w:left="5040" w:hanging="360"/>
      </w:pPr>
    </w:lvl>
    <w:lvl w:ilvl="7" w:tplc="86655415" w:tentative="1">
      <w:start w:val="1"/>
      <w:numFmt w:val="lowerLetter"/>
      <w:lvlText w:val="%8."/>
      <w:lvlJc w:val="left"/>
      <w:pPr>
        <w:ind w:left="5760" w:hanging="360"/>
      </w:pPr>
    </w:lvl>
    <w:lvl w:ilvl="8" w:tplc="86655415" w:tentative="1">
      <w:start w:val="1"/>
      <w:numFmt w:val="lowerRoman"/>
      <w:lvlText w:val="%9."/>
      <w:lvlJc w:val="right"/>
      <w:pPr>
        <w:ind w:left="6480" w:hanging="180"/>
      </w:pPr>
    </w:lvl>
  </w:abstractNum>
  <w:abstractNum w:abstractNumId="172" w15:restartNumberingAfterBreak="0">
    <w:nsid w:val="69AF3F4F"/>
    <w:multiLevelType w:val="hybridMultilevel"/>
    <w:tmpl w:val="1A08F216"/>
    <w:lvl w:ilvl="0" w:tplc="83768512">
      <w:start w:val="1"/>
      <w:numFmt w:val="decimal"/>
      <w:lvlText w:val="%1."/>
      <w:lvlJc w:val="left"/>
      <w:pPr>
        <w:ind w:left="720" w:hanging="360"/>
      </w:pPr>
    </w:lvl>
    <w:lvl w:ilvl="1" w:tplc="83768512" w:tentative="1">
      <w:start w:val="1"/>
      <w:numFmt w:val="lowerLetter"/>
      <w:lvlText w:val="%2."/>
      <w:lvlJc w:val="left"/>
      <w:pPr>
        <w:ind w:left="1440" w:hanging="360"/>
      </w:pPr>
    </w:lvl>
    <w:lvl w:ilvl="2" w:tplc="83768512" w:tentative="1">
      <w:start w:val="1"/>
      <w:numFmt w:val="lowerRoman"/>
      <w:lvlText w:val="%3."/>
      <w:lvlJc w:val="right"/>
      <w:pPr>
        <w:ind w:left="2160" w:hanging="180"/>
      </w:pPr>
    </w:lvl>
    <w:lvl w:ilvl="3" w:tplc="83768512" w:tentative="1">
      <w:start w:val="1"/>
      <w:numFmt w:val="decimal"/>
      <w:lvlText w:val="%4."/>
      <w:lvlJc w:val="left"/>
      <w:pPr>
        <w:ind w:left="2880" w:hanging="360"/>
      </w:pPr>
    </w:lvl>
    <w:lvl w:ilvl="4" w:tplc="83768512" w:tentative="1">
      <w:start w:val="1"/>
      <w:numFmt w:val="lowerLetter"/>
      <w:lvlText w:val="%5."/>
      <w:lvlJc w:val="left"/>
      <w:pPr>
        <w:ind w:left="3600" w:hanging="360"/>
      </w:pPr>
    </w:lvl>
    <w:lvl w:ilvl="5" w:tplc="83768512" w:tentative="1">
      <w:start w:val="1"/>
      <w:numFmt w:val="lowerRoman"/>
      <w:lvlText w:val="%6."/>
      <w:lvlJc w:val="right"/>
      <w:pPr>
        <w:ind w:left="4320" w:hanging="180"/>
      </w:pPr>
    </w:lvl>
    <w:lvl w:ilvl="6" w:tplc="83768512" w:tentative="1">
      <w:start w:val="1"/>
      <w:numFmt w:val="decimal"/>
      <w:lvlText w:val="%7."/>
      <w:lvlJc w:val="left"/>
      <w:pPr>
        <w:ind w:left="5040" w:hanging="360"/>
      </w:pPr>
    </w:lvl>
    <w:lvl w:ilvl="7" w:tplc="83768512" w:tentative="1">
      <w:start w:val="1"/>
      <w:numFmt w:val="lowerLetter"/>
      <w:lvlText w:val="%8."/>
      <w:lvlJc w:val="left"/>
      <w:pPr>
        <w:ind w:left="5760" w:hanging="360"/>
      </w:pPr>
    </w:lvl>
    <w:lvl w:ilvl="8" w:tplc="83768512" w:tentative="1">
      <w:start w:val="1"/>
      <w:numFmt w:val="lowerRoman"/>
      <w:lvlText w:val="%9."/>
      <w:lvlJc w:val="right"/>
      <w:pPr>
        <w:ind w:left="6480" w:hanging="180"/>
      </w:pPr>
    </w:lvl>
  </w:abstractNum>
  <w:abstractNum w:abstractNumId="173" w15:restartNumberingAfterBreak="0">
    <w:nsid w:val="6A0E5A34"/>
    <w:multiLevelType w:val="hybridMultilevel"/>
    <w:tmpl w:val="89D41E12"/>
    <w:lvl w:ilvl="0" w:tplc="42175568">
      <w:start w:val="1"/>
      <w:numFmt w:val="decimal"/>
      <w:lvlText w:val="%1."/>
      <w:lvlJc w:val="left"/>
      <w:pPr>
        <w:ind w:left="720" w:hanging="360"/>
      </w:pPr>
    </w:lvl>
    <w:lvl w:ilvl="1" w:tplc="42175568" w:tentative="1">
      <w:start w:val="1"/>
      <w:numFmt w:val="lowerLetter"/>
      <w:lvlText w:val="%2."/>
      <w:lvlJc w:val="left"/>
      <w:pPr>
        <w:ind w:left="1440" w:hanging="360"/>
      </w:pPr>
    </w:lvl>
    <w:lvl w:ilvl="2" w:tplc="42175568" w:tentative="1">
      <w:start w:val="1"/>
      <w:numFmt w:val="lowerRoman"/>
      <w:lvlText w:val="%3."/>
      <w:lvlJc w:val="right"/>
      <w:pPr>
        <w:ind w:left="2160" w:hanging="180"/>
      </w:pPr>
    </w:lvl>
    <w:lvl w:ilvl="3" w:tplc="42175568" w:tentative="1">
      <w:start w:val="1"/>
      <w:numFmt w:val="decimal"/>
      <w:lvlText w:val="%4."/>
      <w:lvlJc w:val="left"/>
      <w:pPr>
        <w:ind w:left="2880" w:hanging="360"/>
      </w:pPr>
    </w:lvl>
    <w:lvl w:ilvl="4" w:tplc="42175568" w:tentative="1">
      <w:start w:val="1"/>
      <w:numFmt w:val="lowerLetter"/>
      <w:lvlText w:val="%5."/>
      <w:lvlJc w:val="left"/>
      <w:pPr>
        <w:ind w:left="3600" w:hanging="360"/>
      </w:pPr>
    </w:lvl>
    <w:lvl w:ilvl="5" w:tplc="42175568" w:tentative="1">
      <w:start w:val="1"/>
      <w:numFmt w:val="lowerRoman"/>
      <w:lvlText w:val="%6."/>
      <w:lvlJc w:val="right"/>
      <w:pPr>
        <w:ind w:left="4320" w:hanging="180"/>
      </w:pPr>
    </w:lvl>
    <w:lvl w:ilvl="6" w:tplc="42175568" w:tentative="1">
      <w:start w:val="1"/>
      <w:numFmt w:val="decimal"/>
      <w:lvlText w:val="%7."/>
      <w:lvlJc w:val="left"/>
      <w:pPr>
        <w:ind w:left="5040" w:hanging="360"/>
      </w:pPr>
    </w:lvl>
    <w:lvl w:ilvl="7" w:tplc="42175568" w:tentative="1">
      <w:start w:val="1"/>
      <w:numFmt w:val="lowerLetter"/>
      <w:lvlText w:val="%8."/>
      <w:lvlJc w:val="left"/>
      <w:pPr>
        <w:ind w:left="5760" w:hanging="360"/>
      </w:pPr>
    </w:lvl>
    <w:lvl w:ilvl="8" w:tplc="42175568" w:tentative="1">
      <w:start w:val="1"/>
      <w:numFmt w:val="lowerRoman"/>
      <w:lvlText w:val="%9."/>
      <w:lvlJc w:val="right"/>
      <w:pPr>
        <w:ind w:left="6480" w:hanging="180"/>
      </w:pPr>
    </w:lvl>
  </w:abstractNum>
  <w:abstractNum w:abstractNumId="174" w15:restartNumberingAfterBreak="0">
    <w:nsid w:val="6AD41EEC"/>
    <w:multiLevelType w:val="hybridMultilevel"/>
    <w:tmpl w:val="F190EA20"/>
    <w:lvl w:ilvl="0" w:tplc="16215937">
      <w:start w:val="1"/>
      <w:numFmt w:val="decimal"/>
      <w:lvlText w:val="%1."/>
      <w:lvlJc w:val="left"/>
      <w:pPr>
        <w:ind w:left="720" w:hanging="360"/>
      </w:pPr>
    </w:lvl>
    <w:lvl w:ilvl="1" w:tplc="16215937" w:tentative="1">
      <w:start w:val="1"/>
      <w:numFmt w:val="lowerLetter"/>
      <w:lvlText w:val="%2."/>
      <w:lvlJc w:val="left"/>
      <w:pPr>
        <w:ind w:left="1440" w:hanging="360"/>
      </w:pPr>
    </w:lvl>
    <w:lvl w:ilvl="2" w:tplc="16215937" w:tentative="1">
      <w:start w:val="1"/>
      <w:numFmt w:val="lowerRoman"/>
      <w:lvlText w:val="%3."/>
      <w:lvlJc w:val="right"/>
      <w:pPr>
        <w:ind w:left="2160" w:hanging="180"/>
      </w:pPr>
    </w:lvl>
    <w:lvl w:ilvl="3" w:tplc="16215937" w:tentative="1">
      <w:start w:val="1"/>
      <w:numFmt w:val="decimal"/>
      <w:lvlText w:val="%4."/>
      <w:lvlJc w:val="left"/>
      <w:pPr>
        <w:ind w:left="2880" w:hanging="360"/>
      </w:pPr>
    </w:lvl>
    <w:lvl w:ilvl="4" w:tplc="16215937" w:tentative="1">
      <w:start w:val="1"/>
      <w:numFmt w:val="lowerLetter"/>
      <w:lvlText w:val="%5."/>
      <w:lvlJc w:val="left"/>
      <w:pPr>
        <w:ind w:left="3600" w:hanging="360"/>
      </w:pPr>
    </w:lvl>
    <w:lvl w:ilvl="5" w:tplc="16215937" w:tentative="1">
      <w:start w:val="1"/>
      <w:numFmt w:val="lowerRoman"/>
      <w:lvlText w:val="%6."/>
      <w:lvlJc w:val="right"/>
      <w:pPr>
        <w:ind w:left="4320" w:hanging="180"/>
      </w:pPr>
    </w:lvl>
    <w:lvl w:ilvl="6" w:tplc="16215937" w:tentative="1">
      <w:start w:val="1"/>
      <w:numFmt w:val="decimal"/>
      <w:lvlText w:val="%7."/>
      <w:lvlJc w:val="left"/>
      <w:pPr>
        <w:ind w:left="5040" w:hanging="360"/>
      </w:pPr>
    </w:lvl>
    <w:lvl w:ilvl="7" w:tplc="16215937" w:tentative="1">
      <w:start w:val="1"/>
      <w:numFmt w:val="lowerLetter"/>
      <w:lvlText w:val="%8."/>
      <w:lvlJc w:val="left"/>
      <w:pPr>
        <w:ind w:left="5760" w:hanging="360"/>
      </w:pPr>
    </w:lvl>
    <w:lvl w:ilvl="8" w:tplc="16215937" w:tentative="1">
      <w:start w:val="1"/>
      <w:numFmt w:val="lowerRoman"/>
      <w:lvlText w:val="%9."/>
      <w:lvlJc w:val="right"/>
      <w:pPr>
        <w:ind w:left="6480" w:hanging="180"/>
      </w:pPr>
    </w:lvl>
  </w:abstractNum>
  <w:abstractNum w:abstractNumId="175" w15:restartNumberingAfterBreak="0">
    <w:nsid w:val="6B270B32"/>
    <w:multiLevelType w:val="hybridMultilevel"/>
    <w:tmpl w:val="80DC1C32"/>
    <w:lvl w:ilvl="0" w:tplc="20197840">
      <w:start w:val="1"/>
      <w:numFmt w:val="decimal"/>
      <w:lvlText w:val="%1."/>
      <w:lvlJc w:val="left"/>
      <w:pPr>
        <w:ind w:left="720" w:hanging="360"/>
      </w:pPr>
    </w:lvl>
    <w:lvl w:ilvl="1" w:tplc="20197840" w:tentative="1">
      <w:start w:val="1"/>
      <w:numFmt w:val="lowerLetter"/>
      <w:lvlText w:val="%2."/>
      <w:lvlJc w:val="left"/>
      <w:pPr>
        <w:ind w:left="1440" w:hanging="360"/>
      </w:pPr>
    </w:lvl>
    <w:lvl w:ilvl="2" w:tplc="20197840" w:tentative="1">
      <w:start w:val="1"/>
      <w:numFmt w:val="lowerRoman"/>
      <w:lvlText w:val="%3."/>
      <w:lvlJc w:val="right"/>
      <w:pPr>
        <w:ind w:left="2160" w:hanging="180"/>
      </w:pPr>
    </w:lvl>
    <w:lvl w:ilvl="3" w:tplc="20197840" w:tentative="1">
      <w:start w:val="1"/>
      <w:numFmt w:val="decimal"/>
      <w:lvlText w:val="%4."/>
      <w:lvlJc w:val="left"/>
      <w:pPr>
        <w:ind w:left="2880" w:hanging="360"/>
      </w:pPr>
    </w:lvl>
    <w:lvl w:ilvl="4" w:tplc="20197840" w:tentative="1">
      <w:start w:val="1"/>
      <w:numFmt w:val="lowerLetter"/>
      <w:lvlText w:val="%5."/>
      <w:lvlJc w:val="left"/>
      <w:pPr>
        <w:ind w:left="3600" w:hanging="360"/>
      </w:pPr>
    </w:lvl>
    <w:lvl w:ilvl="5" w:tplc="20197840" w:tentative="1">
      <w:start w:val="1"/>
      <w:numFmt w:val="lowerRoman"/>
      <w:lvlText w:val="%6."/>
      <w:lvlJc w:val="right"/>
      <w:pPr>
        <w:ind w:left="4320" w:hanging="180"/>
      </w:pPr>
    </w:lvl>
    <w:lvl w:ilvl="6" w:tplc="20197840" w:tentative="1">
      <w:start w:val="1"/>
      <w:numFmt w:val="decimal"/>
      <w:lvlText w:val="%7."/>
      <w:lvlJc w:val="left"/>
      <w:pPr>
        <w:ind w:left="5040" w:hanging="360"/>
      </w:pPr>
    </w:lvl>
    <w:lvl w:ilvl="7" w:tplc="20197840" w:tentative="1">
      <w:start w:val="1"/>
      <w:numFmt w:val="lowerLetter"/>
      <w:lvlText w:val="%8."/>
      <w:lvlJc w:val="left"/>
      <w:pPr>
        <w:ind w:left="5760" w:hanging="360"/>
      </w:pPr>
    </w:lvl>
    <w:lvl w:ilvl="8" w:tplc="20197840" w:tentative="1">
      <w:start w:val="1"/>
      <w:numFmt w:val="lowerRoman"/>
      <w:lvlText w:val="%9."/>
      <w:lvlJc w:val="right"/>
      <w:pPr>
        <w:ind w:left="6480" w:hanging="180"/>
      </w:pPr>
    </w:lvl>
  </w:abstractNum>
  <w:abstractNum w:abstractNumId="176" w15:restartNumberingAfterBreak="0">
    <w:nsid w:val="6C862AEB"/>
    <w:multiLevelType w:val="hybridMultilevel"/>
    <w:tmpl w:val="464AF48E"/>
    <w:lvl w:ilvl="0" w:tplc="10441063">
      <w:start w:val="1"/>
      <w:numFmt w:val="decimal"/>
      <w:lvlText w:val="%1."/>
      <w:lvlJc w:val="left"/>
      <w:pPr>
        <w:ind w:left="720" w:hanging="360"/>
      </w:pPr>
    </w:lvl>
    <w:lvl w:ilvl="1" w:tplc="10441063" w:tentative="1">
      <w:start w:val="1"/>
      <w:numFmt w:val="lowerLetter"/>
      <w:lvlText w:val="%2."/>
      <w:lvlJc w:val="left"/>
      <w:pPr>
        <w:ind w:left="1440" w:hanging="360"/>
      </w:pPr>
    </w:lvl>
    <w:lvl w:ilvl="2" w:tplc="10441063" w:tentative="1">
      <w:start w:val="1"/>
      <w:numFmt w:val="lowerRoman"/>
      <w:lvlText w:val="%3."/>
      <w:lvlJc w:val="right"/>
      <w:pPr>
        <w:ind w:left="2160" w:hanging="180"/>
      </w:pPr>
    </w:lvl>
    <w:lvl w:ilvl="3" w:tplc="10441063" w:tentative="1">
      <w:start w:val="1"/>
      <w:numFmt w:val="decimal"/>
      <w:lvlText w:val="%4."/>
      <w:lvlJc w:val="left"/>
      <w:pPr>
        <w:ind w:left="2880" w:hanging="360"/>
      </w:pPr>
    </w:lvl>
    <w:lvl w:ilvl="4" w:tplc="10441063" w:tentative="1">
      <w:start w:val="1"/>
      <w:numFmt w:val="lowerLetter"/>
      <w:lvlText w:val="%5."/>
      <w:lvlJc w:val="left"/>
      <w:pPr>
        <w:ind w:left="3600" w:hanging="360"/>
      </w:pPr>
    </w:lvl>
    <w:lvl w:ilvl="5" w:tplc="10441063" w:tentative="1">
      <w:start w:val="1"/>
      <w:numFmt w:val="lowerRoman"/>
      <w:lvlText w:val="%6."/>
      <w:lvlJc w:val="right"/>
      <w:pPr>
        <w:ind w:left="4320" w:hanging="180"/>
      </w:pPr>
    </w:lvl>
    <w:lvl w:ilvl="6" w:tplc="10441063" w:tentative="1">
      <w:start w:val="1"/>
      <w:numFmt w:val="decimal"/>
      <w:lvlText w:val="%7."/>
      <w:lvlJc w:val="left"/>
      <w:pPr>
        <w:ind w:left="5040" w:hanging="360"/>
      </w:pPr>
    </w:lvl>
    <w:lvl w:ilvl="7" w:tplc="10441063" w:tentative="1">
      <w:start w:val="1"/>
      <w:numFmt w:val="lowerLetter"/>
      <w:lvlText w:val="%8."/>
      <w:lvlJc w:val="left"/>
      <w:pPr>
        <w:ind w:left="5760" w:hanging="360"/>
      </w:pPr>
    </w:lvl>
    <w:lvl w:ilvl="8" w:tplc="10441063" w:tentative="1">
      <w:start w:val="1"/>
      <w:numFmt w:val="lowerRoman"/>
      <w:lvlText w:val="%9."/>
      <w:lvlJc w:val="right"/>
      <w:pPr>
        <w:ind w:left="6480" w:hanging="180"/>
      </w:pPr>
    </w:lvl>
  </w:abstractNum>
  <w:abstractNum w:abstractNumId="177" w15:restartNumberingAfterBreak="0">
    <w:nsid w:val="6CC45964"/>
    <w:multiLevelType w:val="hybridMultilevel"/>
    <w:tmpl w:val="47026ED8"/>
    <w:lvl w:ilvl="0" w:tplc="17904957">
      <w:start w:val="1"/>
      <w:numFmt w:val="decimal"/>
      <w:lvlText w:val="%1."/>
      <w:lvlJc w:val="left"/>
      <w:pPr>
        <w:ind w:left="720" w:hanging="360"/>
      </w:pPr>
    </w:lvl>
    <w:lvl w:ilvl="1" w:tplc="17904957" w:tentative="1">
      <w:start w:val="1"/>
      <w:numFmt w:val="lowerLetter"/>
      <w:lvlText w:val="%2."/>
      <w:lvlJc w:val="left"/>
      <w:pPr>
        <w:ind w:left="1440" w:hanging="360"/>
      </w:pPr>
    </w:lvl>
    <w:lvl w:ilvl="2" w:tplc="17904957" w:tentative="1">
      <w:start w:val="1"/>
      <w:numFmt w:val="lowerRoman"/>
      <w:lvlText w:val="%3."/>
      <w:lvlJc w:val="right"/>
      <w:pPr>
        <w:ind w:left="2160" w:hanging="180"/>
      </w:pPr>
    </w:lvl>
    <w:lvl w:ilvl="3" w:tplc="17904957" w:tentative="1">
      <w:start w:val="1"/>
      <w:numFmt w:val="decimal"/>
      <w:lvlText w:val="%4."/>
      <w:lvlJc w:val="left"/>
      <w:pPr>
        <w:ind w:left="2880" w:hanging="360"/>
      </w:pPr>
    </w:lvl>
    <w:lvl w:ilvl="4" w:tplc="17904957" w:tentative="1">
      <w:start w:val="1"/>
      <w:numFmt w:val="lowerLetter"/>
      <w:lvlText w:val="%5."/>
      <w:lvlJc w:val="left"/>
      <w:pPr>
        <w:ind w:left="3600" w:hanging="360"/>
      </w:pPr>
    </w:lvl>
    <w:lvl w:ilvl="5" w:tplc="17904957" w:tentative="1">
      <w:start w:val="1"/>
      <w:numFmt w:val="lowerRoman"/>
      <w:lvlText w:val="%6."/>
      <w:lvlJc w:val="right"/>
      <w:pPr>
        <w:ind w:left="4320" w:hanging="180"/>
      </w:pPr>
    </w:lvl>
    <w:lvl w:ilvl="6" w:tplc="17904957" w:tentative="1">
      <w:start w:val="1"/>
      <w:numFmt w:val="decimal"/>
      <w:lvlText w:val="%7."/>
      <w:lvlJc w:val="left"/>
      <w:pPr>
        <w:ind w:left="5040" w:hanging="360"/>
      </w:pPr>
    </w:lvl>
    <w:lvl w:ilvl="7" w:tplc="17904957" w:tentative="1">
      <w:start w:val="1"/>
      <w:numFmt w:val="lowerLetter"/>
      <w:lvlText w:val="%8."/>
      <w:lvlJc w:val="left"/>
      <w:pPr>
        <w:ind w:left="5760" w:hanging="360"/>
      </w:pPr>
    </w:lvl>
    <w:lvl w:ilvl="8" w:tplc="17904957" w:tentative="1">
      <w:start w:val="1"/>
      <w:numFmt w:val="lowerRoman"/>
      <w:lvlText w:val="%9."/>
      <w:lvlJc w:val="right"/>
      <w:pPr>
        <w:ind w:left="6480" w:hanging="180"/>
      </w:pPr>
    </w:lvl>
  </w:abstractNum>
  <w:abstractNum w:abstractNumId="178" w15:restartNumberingAfterBreak="0">
    <w:nsid w:val="6CEF49D0"/>
    <w:multiLevelType w:val="hybridMultilevel"/>
    <w:tmpl w:val="D3C24A02"/>
    <w:lvl w:ilvl="0" w:tplc="69925399">
      <w:start w:val="1"/>
      <w:numFmt w:val="decimal"/>
      <w:lvlText w:val="%1."/>
      <w:lvlJc w:val="left"/>
      <w:pPr>
        <w:ind w:left="720" w:hanging="360"/>
      </w:pPr>
    </w:lvl>
    <w:lvl w:ilvl="1" w:tplc="69925399" w:tentative="1">
      <w:start w:val="1"/>
      <w:numFmt w:val="lowerLetter"/>
      <w:lvlText w:val="%2."/>
      <w:lvlJc w:val="left"/>
      <w:pPr>
        <w:ind w:left="1440" w:hanging="360"/>
      </w:pPr>
    </w:lvl>
    <w:lvl w:ilvl="2" w:tplc="69925399" w:tentative="1">
      <w:start w:val="1"/>
      <w:numFmt w:val="lowerRoman"/>
      <w:lvlText w:val="%3."/>
      <w:lvlJc w:val="right"/>
      <w:pPr>
        <w:ind w:left="2160" w:hanging="180"/>
      </w:pPr>
    </w:lvl>
    <w:lvl w:ilvl="3" w:tplc="69925399" w:tentative="1">
      <w:start w:val="1"/>
      <w:numFmt w:val="decimal"/>
      <w:lvlText w:val="%4."/>
      <w:lvlJc w:val="left"/>
      <w:pPr>
        <w:ind w:left="2880" w:hanging="360"/>
      </w:pPr>
    </w:lvl>
    <w:lvl w:ilvl="4" w:tplc="69925399" w:tentative="1">
      <w:start w:val="1"/>
      <w:numFmt w:val="lowerLetter"/>
      <w:lvlText w:val="%5."/>
      <w:lvlJc w:val="left"/>
      <w:pPr>
        <w:ind w:left="3600" w:hanging="360"/>
      </w:pPr>
    </w:lvl>
    <w:lvl w:ilvl="5" w:tplc="69925399" w:tentative="1">
      <w:start w:val="1"/>
      <w:numFmt w:val="lowerRoman"/>
      <w:lvlText w:val="%6."/>
      <w:lvlJc w:val="right"/>
      <w:pPr>
        <w:ind w:left="4320" w:hanging="180"/>
      </w:pPr>
    </w:lvl>
    <w:lvl w:ilvl="6" w:tplc="69925399" w:tentative="1">
      <w:start w:val="1"/>
      <w:numFmt w:val="decimal"/>
      <w:lvlText w:val="%7."/>
      <w:lvlJc w:val="left"/>
      <w:pPr>
        <w:ind w:left="5040" w:hanging="360"/>
      </w:pPr>
    </w:lvl>
    <w:lvl w:ilvl="7" w:tplc="69925399" w:tentative="1">
      <w:start w:val="1"/>
      <w:numFmt w:val="lowerLetter"/>
      <w:lvlText w:val="%8."/>
      <w:lvlJc w:val="left"/>
      <w:pPr>
        <w:ind w:left="5760" w:hanging="360"/>
      </w:pPr>
    </w:lvl>
    <w:lvl w:ilvl="8" w:tplc="69925399" w:tentative="1">
      <w:start w:val="1"/>
      <w:numFmt w:val="lowerRoman"/>
      <w:lvlText w:val="%9."/>
      <w:lvlJc w:val="right"/>
      <w:pPr>
        <w:ind w:left="6480" w:hanging="180"/>
      </w:pPr>
    </w:lvl>
  </w:abstractNum>
  <w:abstractNum w:abstractNumId="179" w15:restartNumberingAfterBreak="0">
    <w:nsid w:val="6DBC07FD"/>
    <w:multiLevelType w:val="hybridMultilevel"/>
    <w:tmpl w:val="2D3E02EC"/>
    <w:lvl w:ilvl="0" w:tplc="82462560">
      <w:start w:val="1"/>
      <w:numFmt w:val="decimal"/>
      <w:lvlText w:val="%1."/>
      <w:lvlJc w:val="left"/>
      <w:pPr>
        <w:ind w:left="720" w:hanging="360"/>
      </w:pPr>
    </w:lvl>
    <w:lvl w:ilvl="1" w:tplc="82462560" w:tentative="1">
      <w:start w:val="1"/>
      <w:numFmt w:val="lowerLetter"/>
      <w:lvlText w:val="%2."/>
      <w:lvlJc w:val="left"/>
      <w:pPr>
        <w:ind w:left="1440" w:hanging="360"/>
      </w:pPr>
    </w:lvl>
    <w:lvl w:ilvl="2" w:tplc="82462560" w:tentative="1">
      <w:start w:val="1"/>
      <w:numFmt w:val="lowerRoman"/>
      <w:lvlText w:val="%3."/>
      <w:lvlJc w:val="right"/>
      <w:pPr>
        <w:ind w:left="2160" w:hanging="180"/>
      </w:pPr>
    </w:lvl>
    <w:lvl w:ilvl="3" w:tplc="82462560" w:tentative="1">
      <w:start w:val="1"/>
      <w:numFmt w:val="decimal"/>
      <w:lvlText w:val="%4."/>
      <w:lvlJc w:val="left"/>
      <w:pPr>
        <w:ind w:left="2880" w:hanging="360"/>
      </w:pPr>
    </w:lvl>
    <w:lvl w:ilvl="4" w:tplc="82462560" w:tentative="1">
      <w:start w:val="1"/>
      <w:numFmt w:val="lowerLetter"/>
      <w:lvlText w:val="%5."/>
      <w:lvlJc w:val="left"/>
      <w:pPr>
        <w:ind w:left="3600" w:hanging="360"/>
      </w:pPr>
    </w:lvl>
    <w:lvl w:ilvl="5" w:tplc="82462560" w:tentative="1">
      <w:start w:val="1"/>
      <w:numFmt w:val="lowerRoman"/>
      <w:lvlText w:val="%6."/>
      <w:lvlJc w:val="right"/>
      <w:pPr>
        <w:ind w:left="4320" w:hanging="180"/>
      </w:pPr>
    </w:lvl>
    <w:lvl w:ilvl="6" w:tplc="82462560" w:tentative="1">
      <w:start w:val="1"/>
      <w:numFmt w:val="decimal"/>
      <w:lvlText w:val="%7."/>
      <w:lvlJc w:val="left"/>
      <w:pPr>
        <w:ind w:left="5040" w:hanging="360"/>
      </w:pPr>
    </w:lvl>
    <w:lvl w:ilvl="7" w:tplc="82462560" w:tentative="1">
      <w:start w:val="1"/>
      <w:numFmt w:val="lowerLetter"/>
      <w:lvlText w:val="%8."/>
      <w:lvlJc w:val="left"/>
      <w:pPr>
        <w:ind w:left="5760" w:hanging="360"/>
      </w:pPr>
    </w:lvl>
    <w:lvl w:ilvl="8" w:tplc="82462560" w:tentative="1">
      <w:start w:val="1"/>
      <w:numFmt w:val="lowerRoman"/>
      <w:lvlText w:val="%9."/>
      <w:lvlJc w:val="right"/>
      <w:pPr>
        <w:ind w:left="6480" w:hanging="180"/>
      </w:pPr>
    </w:lvl>
  </w:abstractNum>
  <w:abstractNum w:abstractNumId="180" w15:restartNumberingAfterBreak="0">
    <w:nsid w:val="6DC72F27"/>
    <w:multiLevelType w:val="hybridMultilevel"/>
    <w:tmpl w:val="5B24D9B4"/>
    <w:lvl w:ilvl="0" w:tplc="66813829">
      <w:start w:val="1"/>
      <w:numFmt w:val="decimal"/>
      <w:lvlText w:val="%1."/>
      <w:lvlJc w:val="left"/>
      <w:pPr>
        <w:ind w:left="720" w:hanging="360"/>
      </w:pPr>
    </w:lvl>
    <w:lvl w:ilvl="1" w:tplc="66813829" w:tentative="1">
      <w:start w:val="1"/>
      <w:numFmt w:val="lowerLetter"/>
      <w:lvlText w:val="%2."/>
      <w:lvlJc w:val="left"/>
      <w:pPr>
        <w:ind w:left="1440" w:hanging="360"/>
      </w:pPr>
    </w:lvl>
    <w:lvl w:ilvl="2" w:tplc="66813829" w:tentative="1">
      <w:start w:val="1"/>
      <w:numFmt w:val="lowerRoman"/>
      <w:lvlText w:val="%3."/>
      <w:lvlJc w:val="right"/>
      <w:pPr>
        <w:ind w:left="2160" w:hanging="180"/>
      </w:pPr>
    </w:lvl>
    <w:lvl w:ilvl="3" w:tplc="66813829" w:tentative="1">
      <w:start w:val="1"/>
      <w:numFmt w:val="decimal"/>
      <w:lvlText w:val="%4."/>
      <w:lvlJc w:val="left"/>
      <w:pPr>
        <w:ind w:left="2880" w:hanging="360"/>
      </w:pPr>
    </w:lvl>
    <w:lvl w:ilvl="4" w:tplc="66813829" w:tentative="1">
      <w:start w:val="1"/>
      <w:numFmt w:val="lowerLetter"/>
      <w:lvlText w:val="%5."/>
      <w:lvlJc w:val="left"/>
      <w:pPr>
        <w:ind w:left="3600" w:hanging="360"/>
      </w:pPr>
    </w:lvl>
    <w:lvl w:ilvl="5" w:tplc="66813829" w:tentative="1">
      <w:start w:val="1"/>
      <w:numFmt w:val="lowerRoman"/>
      <w:lvlText w:val="%6."/>
      <w:lvlJc w:val="right"/>
      <w:pPr>
        <w:ind w:left="4320" w:hanging="180"/>
      </w:pPr>
    </w:lvl>
    <w:lvl w:ilvl="6" w:tplc="66813829" w:tentative="1">
      <w:start w:val="1"/>
      <w:numFmt w:val="decimal"/>
      <w:lvlText w:val="%7."/>
      <w:lvlJc w:val="left"/>
      <w:pPr>
        <w:ind w:left="5040" w:hanging="360"/>
      </w:pPr>
    </w:lvl>
    <w:lvl w:ilvl="7" w:tplc="66813829" w:tentative="1">
      <w:start w:val="1"/>
      <w:numFmt w:val="lowerLetter"/>
      <w:lvlText w:val="%8."/>
      <w:lvlJc w:val="left"/>
      <w:pPr>
        <w:ind w:left="5760" w:hanging="360"/>
      </w:pPr>
    </w:lvl>
    <w:lvl w:ilvl="8" w:tplc="66813829" w:tentative="1">
      <w:start w:val="1"/>
      <w:numFmt w:val="lowerRoman"/>
      <w:lvlText w:val="%9."/>
      <w:lvlJc w:val="right"/>
      <w:pPr>
        <w:ind w:left="6480" w:hanging="180"/>
      </w:pPr>
    </w:lvl>
  </w:abstractNum>
  <w:abstractNum w:abstractNumId="181" w15:restartNumberingAfterBreak="0">
    <w:nsid w:val="6DCD2642"/>
    <w:multiLevelType w:val="hybridMultilevel"/>
    <w:tmpl w:val="BFF6F6F4"/>
    <w:lvl w:ilvl="0" w:tplc="56187276">
      <w:start w:val="1"/>
      <w:numFmt w:val="decimal"/>
      <w:lvlText w:val="%1."/>
      <w:lvlJc w:val="left"/>
      <w:pPr>
        <w:ind w:left="720" w:hanging="360"/>
      </w:pPr>
    </w:lvl>
    <w:lvl w:ilvl="1" w:tplc="56187276" w:tentative="1">
      <w:start w:val="1"/>
      <w:numFmt w:val="lowerLetter"/>
      <w:lvlText w:val="%2."/>
      <w:lvlJc w:val="left"/>
      <w:pPr>
        <w:ind w:left="1440" w:hanging="360"/>
      </w:pPr>
    </w:lvl>
    <w:lvl w:ilvl="2" w:tplc="56187276" w:tentative="1">
      <w:start w:val="1"/>
      <w:numFmt w:val="lowerRoman"/>
      <w:lvlText w:val="%3."/>
      <w:lvlJc w:val="right"/>
      <w:pPr>
        <w:ind w:left="2160" w:hanging="180"/>
      </w:pPr>
    </w:lvl>
    <w:lvl w:ilvl="3" w:tplc="56187276" w:tentative="1">
      <w:start w:val="1"/>
      <w:numFmt w:val="decimal"/>
      <w:lvlText w:val="%4."/>
      <w:lvlJc w:val="left"/>
      <w:pPr>
        <w:ind w:left="2880" w:hanging="360"/>
      </w:pPr>
    </w:lvl>
    <w:lvl w:ilvl="4" w:tplc="56187276" w:tentative="1">
      <w:start w:val="1"/>
      <w:numFmt w:val="lowerLetter"/>
      <w:lvlText w:val="%5."/>
      <w:lvlJc w:val="left"/>
      <w:pPr>
        <w:ind w:left="3600" w:hanging="360"/>
      </w:pPr>
    </w:lvl>
    <w:lvl w:ilvl="5" w:tplc="56187276" w:tentative="1">
      <w:start w:val="1"/>
      <w:numFmt w:val="lowerRoman"/>
      <w:lvlText w:val="%6."/>
      <w:lvlJc w:val="right"/>
      <w:pPr>
        <w:ind w:left="4320" w:hanging="180"/>
      </w:pPr>
    </w:lvl>
    <w:lvl w:ilvl="6" w:tplc="56187276" w:tentative="1">
      <w:start w:val="1"/>
      <w:numFmt w:val="decimal"/>
      <w:lvlText w:val="%7."/>
      <w:lvlJc w:val="left"/>
      <w:pPr>
        <w:ind w:left="5040" w:hanging="360"/>
      </w:pPr>
    </w:lvl>
    <w:lvl w:ilvl="7" w:tplc="56187276" w:tentative="1">
      <w:start w:val="1"/>
      <w:numFmt w:val="lowerLetter"/>
      <w:lvlText w:val="%8."/>
      <w:lvlJc w:val="left"/>
      <w:pPr>
        <w:ind w:left="5760" w:hanging="360"/>
      </w:pPr>
    </w:lvl>
    <w:lvl w:ilvl="8" w:tplc="56187276" w:tentative="1">
      <w:start w:val="1"/>
      <w:numFmt w:val="lowerRoman"/>
      <w:lvlText w:val="%9."/>
      <w:lvlJc w:val="right"/>
      <w:pPr>
        <w:ind w:left="6480" w:hanging="180"/>
      </w:pPr>
    </w:lvl>
  </w:abstractNum>
  <w:abstractNum w:abstractNumId="182" w15:restartNumberingAfterBreak="0">
    <w:nsid w:val="6E2145B3"/>
    <w:multiLevelType w:val="hybridMultilevel"/>
    <w:tmpl w:val="561CD81E"/>
    <w:lvl w:ilvl="0" w:tplc="66802274">
      <w:start w:val="1"/>
      <w:numFmt w:val="decimal"/>
      <w:lvlText w:val="%1."/>
      <w:lvlJc w:val="left"/>
      <w:pPr>
        <w:ind w:left="720" w:hanging="360"/>
      </w:pPr>
    </w:lvl>
    <w:lvl w:ilvl="1" w:tplc="66802274" w:tentative="1">
      <w:start w:val="1"/>
      <w:numFmt w:val="lowerLetter"/>
      <w:lvlText w:val="%2."/>
      <w:lvlJc w:val="left"/>
      <w:pPr>
        <w:ind w:left="1440" w:hanging="360"/>
      </w:pPr>
    </w:lvl>
    <w:lvl w:ilvl="2" w:tplc="66802274" w:tentative="1">
      <w:start w:val="1"/>
      <w:numFmt w:val="lowerRoman"/>
      <w:lvlText w:val="%3."/>
      <w:lvlJc w:val="right"/>
      <w:pPr>
        <w:ind w:left="2160" w:hanging="180"/>
      </w:pPr>
    </w:lvl>
    <w:lvl w:ilvl="3" w:tplc="66802274" w:tentative="1">
      <w:start w:val="1"/>
      <w:numFmt w:val="decimal"/>
      <w:lvlText w:val="%4."/>
      <w:lvlJc w:val="left"/>
      <w:pPr>
        <w:ind w:left="2880" w:hanging="360"/>
      </w:pPr>
    </w:lvl>
    <w:lvl w:ilvl="4" w:tplc="66802274" w:tentative="1">
      <w:start w:val="1"/>
      <w:numFmt w:val="lowerLetter"/>
      <w:lvlText w:val="%5."/>
      <w:lvlJc w:val="left"/>
      <w:pPr>
        <w:ind w:left="3600" w:hanging="360"/>
      </w:pPr>
    </w:lvl>
    <w:lvl w:ilvl="5" w:tplc="66802274" w:tentative="1">
      <w:start w:val="1"/>
      <w:numFmt w:val="lowerRoman"/>
      <w:lvlText w:val="%6."/>
      <w:lvlJc w:val="right"/>
      <w:pPr>
        <w:ind w:left="4320" w:hanging="180"/>
      </w:pPr>
    </w:lvl>
    <w:lvl w:ilvl="6" w:tplc="66802274" w:tentative="1">
      <w:start w:val="1"/>
      <w:numFmt w:val="decimal"/>
      <w:lvlText w:val="%7."/>
      <w:lvlJc w:val="left"/>
      <w:pPr>
        <w:ind w:left="5040" w:hanging="360"/>
      </w:pPr>
    </w:lvl>
    <w:lvl w:ilvl="7" w:tplc="66802274" w:tentative="1">
      <w:start w:val="1"/>
      <w:numFmt w:val="lowerLetter"/>
      <w:lvlText w:val="%8."/>
      <w:lvlJc w:val="left"/>
      <w:pPr>
        <w:ind w:left="5760" w:hanging="360"/>
      </w:pPr>
    </w:lvl>
    <w:lvl w:ilvl="8" w:tplc="66802274" w:tentative="1">
      <w:start w:val="1"/>
      <w:numFmt w:val="lowerRoman"/>
      <w:lvlText w:val="%9."/>
      <w:lvlJc w:val="right"/>
      <w:pPr>
        <w:ind w:left="6480" w:hanging="180"/>
      </w:pPr>
    </w:lvl>
  </w:abstractNum>
  <w:abstractNum w:abstractNumId="183" w15:restartNumberingAfterBreak="0">
    <w:nsid w:val="6E4E7F84"/>
    <w:multiLevelType w:val="hybridMultilevel"/>
    <w:tmpl w:val="6DD4CA5C"/>
    <w:lvl w:ilvl="0" w:tplc="81398809">
      <w:start w:val="1"/>
      <w:numFmt w:val="decimal"/>
      <w:lvlText w:val="%1."/>
      <w:lvlJc w:val="left"/>
      <w:pPr>
        <w:ind w:left="720" w:hanging="360"/>
      </w:pPr>
    </w:lvl>
    <w:lvl w:ilvl="1" w:tplc="81398809" w:tentative="1">
      <w:start w:val="1"/>
      <w:numFmt w:val="lowerLetter"/>
      <w:lvlText w:val="%2."/>
      <w:lvlJc w:val="left"/>
      <w:pPr>
        <w:ind w:left="1440" w:hanging="360"/>
      </w:pPr>
    </w:lvl>
    <w:lvl w:ilvl="2" w:tplc="81398809" w:tentative="1">
      <w:start w:val="1"/>
      <w:numFmt w:val="lowerRoman"/>
      <w:lvlText w:val="%3."/>
      <w:lvlJc w:val="right"/>
      <w:pPr>
        <w:ind w:left="2160" w:hanging="180"/>
      </w:pPr>
    </w:lvl>
    <w:lvl w:ilvl="3" w:tplc="81398809" w:tentative="1">
      <w:start w:val="1"/>
      <w:numFmt w:val="decimal"/>
      <w:lvlText w:val="%4."/>
      <w:lvlJc w:val="left"/>
      <w:pPr>
        <w:ind w:left="2880" w:hanging="360"/>
      </w:pPr>
    </w:lvl>
    <w:lvl w:ilvl="4" w:tplc="81398809" w:tentative="1">
      <w:start w:val="1"/>
      <w:numFmt w:val="lowerLetter"/>
      <w:lvlText w:val="%5."/>
      <w:lvlJc w:val="left"/>
      <w:pPr>
        <w:ind w:left="3600" w:hanging="360"/>
      </w:pPr>
    </w:lvl>
    <w:lvl w:ilvl="5" w:tplc="81398809" w:tentative="1">
      <w:start w:val="1"/>
      <w:numFmt w:val="lowerRoman"/>
      <w:lvlText w:val="%6."/>
      <w:lvlJc w:val="right"/>
      <w:pPr>
        <w:ind w:left="4320" w:hanging="180"/>
      </w:pPr>
    </w:lvl>
    <w:lvl w:ilvl="6" w:tplc="81398809" w:tentative="1">
      <w:start w:val="1"/>
      <w:numFmt w:val="decimal"/>
      <w:lvlText w:val="%7."/>
      <w:lvlJc w:val="left"/>
      <w:pPr>
        <w:ind w:left="5040" w:hanging="360"/>
      </w:pPr>
    </w:lvl>
    <w:lvl w:ilvl="7" w:tplc="81398809" w:tentative="1">
      <w:start w:val="1"/>
      <w:numFmt w:val="lowerLetter"/>
      <w:lvlText w:val="%8."/>
      <w:lvlJc w:val="left"/>
      <w:pPr>
        <w:ind w:left="5760" w:hanging="360"/>
      </w:pPr>
    </w:lvl>
    <w:lvl w:ilvl="8" w:tplc="81398809" w:tentative="1">
      <w:start w:val="1"/>
      <w:numFmt w:val="lowerRoman"/>
      <w:lvlText w:val="%9."/>
      <w:lvlJc w:val="right"/>
      <w:pPr>
        <w:ind w:left="6480" w:hanging="180"/>
      </w:pPr>
    </w:lvl>
  </w:abstractNum>
  <w:abstractNum w:abstractNumId="184" w15:restartNumberingAfterBreak="0">
    <w:nsid w:val="6F7C385C"/>
    <w:multiLevelType w:val="hybridMultilevel"/>
    <w:tmpl w:val="ADA40128"/>
    <w:lvl w:ilvl="0" w:tplc="81180668">
      <w:start w:val="1"/>
      <w:numFmt w:val="decimal"/>
      <w:lvlText w:val="%1."/>
      <w:lvlJc w:val="left"/>
      <w:pPr>
        <w:ind w:left="720" w:hanging="360"/>
      </w:pPr>
    </w:lvl>
    <w:lvl w:ilvl="1" w:tplc="81180668" w:tentative="1">
      <w:start w:val="1"/>
      <w:numFmt w:val="lowerLetter"/>
      <w:lvlText w:val="%2."/>
      <w:lvlJc w:val="left"/>
      <w:pPr>
        <w:ind w:left="1440" w:hanging="360"/>
      </w:pPr>
    </w:lvl>
    <w:lvl w:ilvl="2" w:tplc="81180668" w:tentative="1">
      <w:start w:val="1"/>
      <w:numFmt w:val="lowerRoman"/>
      <w:lvlText w:val="%3."/>
      <w:lvlJc w:val="right"/>
      <w:pPr>
        <w:ind w:left="2160" w:hanging="180"/>
      </w:pPr>
    </w:lvl>
    <w:lvl w:ilvl="3" w:tplc="81180668" w:tentative="1">
      <w:start w:val="1"/>
      <w:numFmt w:val="decimal"/>
      <w:lvlText w:val="%4."/>
      <w:lvlJc w:val="left"/>
      <w:pPr>
        <w:ind w:left="2880" w:hanging="360"/>
      </w:pPr>
    </w:lvl>
    <w:lvl w:ilvl="4" w:tplc="81180668" w:tentative="1">
      <w:start w:val="1"/>
      <w:numFmt w:val="lowerLetter"/>
      <w:lvlText w:val="%5."/>
      <w:lvlJc w:val="left"/>
      <w:pPr>
        <w:ind w:left="3600" w:hanging="360"/>
      </w:pPr>
    </w:lvl>
    <w:lvl w:ilvl="5" w:tplc="81180668" w:tentative="1">
      <w:start w:val="1"/>
      <w:numFmt w:val="lowerRoman"/>
      <w:lvlText w:val="%6."/>
      <w:lvlJc w:val="right"/>
      <w:pPr>
        <w:ind w:left="4320" w:hanging="180"/>
      </w:pPr>
    </w:lvl>
    <w:lvl w:ilvl="6" w:tplc="81180668" w:tentative="1">
      <w:start w:val="1"/>
      <w:numFmt w:val="decimal"/>
      <w:lvlText w:val="%7."/>
      <w:lvlJc w:val="left"/>
      <w:pPr>
        <w:ind w:left="5040" w:hanging="360"/>
      </w:pPr>
    </w:lvl>
    <w:lvl w:ilvl="7" w:tplc="81180668" w:tentative="1">
      <w:start w:val="1"/>
      <w:numFmt w:val="lowerLetter"/>
      <w:lvlText w:val="%8."/>
      <w:lvlJc w:val="left"/>
      <w:pPr>
        <w:ind w:left="5760" w:hanging="360"/>
      </w:pPr>
    </w:lvl>
    <w:lvl w:ilvl="8" w:tplc="81180668" w:tentative="1">
      <w:start w:val="1"/>
      <w:numFmt w:val="lowerRoman"/>
      <w:lvlText w:val="%9."/>
      <w:lvlJc w:val="right"/>
      <w:pPr>
        <w:ind w:left="6480" w:hanging="180"/>
      </w:pPr>
    </w:lvl>
  </w:abstractNum>
  <w:abstractNum w:abstractNumId="185" w15:restartNumberingAfterBreak="0">
    <w:nsid w:val="6FDC2A31"/>
    <w:multiLevelType w:val="hybridMultilevel"/>
    <w:tmpl w:val="CE9854B4"/>
    <w:lvl w:ilvl="0" w:tplc="16550714">
      <w:start w:val="1"/>
      <w:numFmt w:val="decimal"/>
      <w:lvlText w:val="%1."/>
      <w:lvlJc w:val="left"/>
      <w:pPr>
        <w:ind w:left="720" w:hanging="360"/>
      </w:pPr>
    </w:lvl>
    <w:lvl w:ilvl="1" w:tplc="16550714" w:tentative="1">
      <w:start w:val="1"/>
      <w:numFmt w:val="lowerLetter"/>
      <w:lvlText w:val="%2."/>
      <w:lvlJc w:val="left"/>
      <w:pPr>
        <w:ind w:left="1440" w:hanging="360"/>
      </w:pPr>
    </w:lvl>
    <w:lvl w:ilvl="2" w:tplc="16550714" w:tentative="1">
      <w:start w:val="1"/>
      <w:numFmt w:val="lowerRoman"/>
      <w:lvlText w:val="%3."/>
      <w:lvlJc w:val="right"/>
      <w:pPr>
        <w:ind w:left="2160" w:hanging="180"/>
      </w:pPr>
    </w:lvl>
    <w:lvl w:ilvl="3" w:tplc="16550714" w:tentative="1">
      <w:start w:val="1"/>
      <w:numFmt w:val="decimal"/>
      <w:lvlText w:val="%4."/>
      <w:lvlJc w:val="left"/>
      <w:pPr>
        <w:ind w:left="2880" w:hanging="360"/>
      </w:pPr>
    </w:lvl>
    <w:lvl w:ilvl="4" w:tplc="16550714" w:tentative="1">
      <w:start w:val="1"/>
      <w:numFmt w:val="lowerLetter"/>
      <w:lvlText w:val="%5."/>
      <w:lvlJc w:val="left"/>
      <w:pPr>
        <w:ind w:left="3600" w:hanging="360"/>
      </w:pPr>
    </w:lvl>
    <w:lvl w:ilvl="5" w:tplc="16550714" w:tentative="1">
      <w:start w:val="1"/>
      <w:numFmt w:val="lowerRoman"/>
      <w:lvlText w:val="%6."/>
      <w:lvlJc w:val="right"/>
      <w:pPr>
        <w:ind w:left="4320" w:hanging="180"/>
      </w:pPr>
    </w:lvl>
    <w:lvl w:ilvl="6" w:tplc="16550714" w:tentative="1">
      <w:start w:val="1"/>
      <w:numFmt w:val="decimal"/>
      <w:lvlText w:val="%7."/>
      <w:lvlJc w:val="left"/>
      <w:pPr>
        <w:ind w:left="5040" w:hanging="360"/>
      </w:pPr>
    </w:lvl>
    <w:lvl w:ilvl="7" w:tplc="16550714" w:tentative="1">
      <w:start w:val="1"/>
      <w:numFmt w:val="lowerLetter"/>
      <w:lvlText w:val="%8."/>
      <w:lvlJc w:val="left"/>
      <w:pPr>
        <w:ind w:left="5760" w:hanging="360"/>
      </w:pPr>
    </w:lvl>
    <w:lvl w:ilvl="8" w:tplc="16550714" w:tentative="1">
      <w:start w:val="1"/>
      <w:numFmt w:val="lowerRoman"/>
      <w:lvlText w:val="%9."/>
      <w:lvlJc w:val="right"/>
      <w:pPr>
        <w:ind w:left="6480" w:hanging="180"/>
      </w:pPr>
    </w:lvl>
  </w:abstractNum>
  <w:abstractNum w:abstractNumId="186" w15:restartNumberingAfterBreak="0">
    <w:nsid w:val="70634BB5"/>
    <w:multiLevelType w:val="hybridMultilevel"/>
    <w:tmpl w:val="548A9A7C"/>
    <w:lvl w:ilvl="0" w:tplc="93902454">
      <w:start w:val="1"/>
      <w:numFmt w:val="decimal"/>
      <w:lvlText w:val="%1."/>
      <w:lvlJc w:val="left"/>
      <w:pPr>
        <w:ind w:left="720" w:hanging="360"/>
      </w:pPr>
    </w:lvl>
    <w:lvl w:ilvl="1" w:tplc="93902454" w:tentative="1">
      <w:start w:val="1"/>
      <w:numFmt w:val="lowerLetter"/>
      <w:lvlText w:val="%2."/>
      <w:lvlJc w:val="left"/>
      <w:pPr>
        <w:ind w:left="1440" w:hanging="360"/>
      </w:pPr>
    </w:lvl>
    <w:lvl w:ilvl="2" w:tplc="93902454" w:tentative="1">
      <w:start w:val="1"/>
      <w:numFmt w:val="lowerRoman"/>
      <w:lvlText w:val="%3."/>
      <w:lvlJc w:val="right"/>
      <w:pPr>
        <w:ind w:left="2160" w:hanging="180"/>
      </w:pPr>
    </w:lvl>
    <w:lvl w:ilvl="3" w:tplc="93902454" w:tentative="1">
      <w:start w:val="1"/>
      <w:numFmt w:val="decimal"/>
      <w:lvlText w:val="%4."/>
      <w:lvlJc w:val="left"/>
      <w:pPr>
        <w:ind w:left="2880" w:hanging="360"/>
      </w:pPr>
    </w:lvl>
    <w:lvl w:ilvl="4" w:tplc="93902454" w:tentative="1">
      <w:start w:val="1"/>
      <w:numFmt w:val="lowerLetter"/>
      <w:lvlText w:val="%5."/>
      <w:lvlJc w:val="left"/>
      <w:pPr>
        <w:ind w:left="3600" w:hanging="360"/>
      </w:pPr>
    </w:lvl>
    <w:lvl w:ilvl="5" w:tplc="93902454" w:tentative="1">
      <w:start w:val="1"/>
      <w:numFmt w:val="lowerRoman"/>
      <w:lvlText w:val="%6."/>
      <w:lvlJc w:val="right"/>
      <w:pPr>
        <w:ind w:left="4320" w:hanging="180"/>
      </w:pPr>
    </w:lvl>
    <w:lvl w:ilvl="6" w:tplc="93902454" w:tentative="1">
      <w:start w:val="1"/>
      <w:numFmt w:val="decimal"/>
      <w:lvlText w:val="%7."/>
      <w:lvlJc w:val="left"/>
      <w:pPr>
        <w:ind w:left="5040" w:hanging="360"/>
      </w:pPr>
    </w:lvl>
    <w:lvl w:ilvl="7" w:tplc="93902454" w:tentative="1">
      <w:start w:val="1"/>
      <w:numFmt w:val="lowerLetter"/>
      <w:lvlText w:val="%8."/>
      <w:lvlJc w:val="left"/>
      <w:pPr>
        <w:ind w:left="5760" w:hanging="360"/>
      </w:pPr>
    </w:lvl>
    <w:lvl w:ilvl="8" w:tplc="93902454" w:tentative="1">
      <w:start w:val="1"/>
      <w:numFmt w:val="lowerRoman"/>
      <w:lvlText w:val="%9."/>
      <w:lvlJc w:val="right"/>
      <w:pPr>
        <w:ind w:left="6480" w:hanging="180"/>
      </w:pPr>
    </w:lvl>
  </w:abstractNum>
  <w:abstractNum w:abstractNumId="187" w15:restartNumberingAfterBreak="0">
    <w:nsid w:val="710B1080"/>
    <w:multiLevelType w:val="hybridMultilevel"/>
    <w:tmpl w:val="4EC0A6E8"/>
    <w:lvl w:ilvl="0" w:tplc="34005034">
      <w:start w:val="1"/>
      <w:numFmt w:val="decimal"/>
      <w:lvlText w:val="%1."/>
      <w:lvlJc w:val="left"/>
      <w:pPr>
        <w:ind w:left="720" w:hanging="360"/>
      </w:pPr>
    </w:lvl>
    <w:lvl w:ilvl="1" w:tplc="34005034" w:tentative="1">
      <w:start w:val="1"/>
      <w:numFmt w:val="lowerLetter"/>
      <w:lvlText w:val="%2."/>
      <w:lvlJc w:val="left"/>
      <w:pPr>
        <w:ind w:left="1440" w:hanging="360"/>
      </w:pPr>
    </w:lvl>
    <w:lvl w:ilvl="2" w:tplc="34005034" w:tentative="1">
      <w:start w:val="1"/>
      <w:numFmt w:val="lowerRoman"/>
      <w:lvlText w:val="%3."/>
      <w:lvlJc w:val="right"/>
      <w:pPr>
        <w:ind w:left="2160" w:hanging="180"/>
      </w:pPr>
    </w:lvl>
    <w:lvl w:ilvl="3" w:tplc="34005034" w:tentative="1">
      <w:start w:val="1"/>
      <w:numFmt w:val="decimal"/>
      <w:lvlText w:val="%4."/>
      <w:lvlJc w:val="left"/>
      <w:pPr>
        <w:ind w:left="2880" w:hanging="360"/>
      </w:pPr>
    </w:lvl>
    <w:lvl w:ilvl="4" w:tplc="34005034" w:tentative="1">
      <w:start w:val="1"/>
      <w:numFmt w:val="lowerLetter"/>
      <w:lvlText w:val="%5."/>
      <w:lvlJc w:val="left"/>
      <w:pPr>
        <w:ind w:left="3600" w:hanging="360"/>
      </w:pPr>
    </w:lvl>
    <w:lvl w:ilvl="5" w:tplc="34005034" w:tentative="1">
      <w:start w:val="1"/>
      <w:numFmt w:val="lowerRoman"/>
      <w:lvlText w:val="%6."/>
      <w:lvlJc w:val="right"/>
      <w:pPr>
        <w:ind w:left="4320" w:hanging="180"/>
      </w:pPr>
    </w:lvl>
    <w:lvl w:ilvl="6" w:tplc="34005034" w:tentative="1">
      <w:start w:val="1"/>
      <w:numFmt w:val="decimal"/>
      <w:lvlText w:val="%7."/>
      <w:lvlJc w:val="left"/>
      <w:pPr>
        <w:ind w:left="5040" w:hanging="360"/>
      </w:pPr>
    </w:lvl>
    <w:lvl w:ilvl="7" w:tplc="34005034" w:tentative="1">
      <w:start w:val="1"/>
      <w:numFmt w:val="lowerLetter"/>
      <w:lvlText w:val="%8."/>
      <w:lvlJc w:val="left"/>
      <w:pPr>
        <w:ind w:left="5760" w:hanging="360"/>
      </w:pPr>
    </w:lvl>
    <w:lvl w:ilvl="8" w:tplc="34005034" w:tentative="1">
      <w:start w:val="1"/>
      <w:numFmt w:val="lowerRoman"/>
      <w:lvlText w:val="%9."/>
      <w:lvlJc w:val="right"/>
      <w:pPr>
        <w:ind w:left="6480" w:hanging="180"/>
      </w:pPr>
    </w:lvl>
  </w:abstractNum>
  <w:abstractNum w:abstractNumId="188" w15:restartNumberingAfterBreak="0">
    <w:nsid w:val="71870E4B"/>
    <w:multiLevelType w:val="hybridMultilevel"/>
    <w:tmpl w:val="09566D9E"/>
    <w:lvl w:ilvl="0" w:tplc="19509665">
      <w:start w:val="1"/>
      <w:numFmt w:val="decimal"/>
      <w:lvlText w:val="%1."/>
      <w:lvlJc w:val="left"/>
      <w:pPr>
        <w:ind w:left="720" w:hanging="360"/>
      </w:pPr>
    </w:lvl>
    <w:lvl w:ilvl="1" w:tplc="19509665" w:tentative="1">
      <w:start w:val="1"/>
      <w:numFmt w:val="lowerLetter"/>
      <w:lvlText w:val="%2."/>
      <w:lvlJc w:val="left"/>
      <w:pPr>
        <w:ind w:left="1440" w:hanging="360"/>
      </w:pPr>
    </w:lvl>
    <w:lvl w:ilvl="2" w:tplc="19509665" w:tentative="1">
      <w:start w:val="1"/>
      <w:numFmt w:val="lowerRoman"/>
      <w:lvlText w:val="%3."/>
      <w:lvlJc w:val="right"/>
      <w:pPr>
        <w:ind w:left="2160" w:hanging="180"/>
      </w:pPr>
    </w:lvl>
    <w:lvl w:ilvl="3" w:tplc="19509665" w:tentative="1">
      <w:start w:val="1"/>
      <w:numFmt w:val="decimal"/>
      <w:lvlText w:val="%4."/>
      <w:lvlJc w:val="left"/>
      <w:pPr>
        <w:ind w:left="2880" w:hanging="360"/>
      </w:pPr>
    </w:lvl>
    <w:lvl w:ilvl="4" w:tplc="19509665" w:tentative="1">
      <w:start w:val="1"/>
      <w:numFmt w:val="lowerLetter"/>
      <w:lvlText w:val="%5."/>
      <w:lvlJc w:val="left"/>
      <w:pPr>
        <w:ind w:left="3600" w:hanging="360"/>
      </w:pPr>
    </w:lvl>
    <w:lvl w:ilvl="5" w:tplc="19509665" w:tentative="1">
      <w:start w:val="1"/>
      <w:numFmt w:val="lowerRoman"/>
      <w:lvlText w:val="%6."/>
      <w:lvlJc w:val="right"/>
      <w:pPr>
        <w:ind w:left="4320" w:hanging="180"/>
      </w:pPr>
    </w:lvl>
    <w:lvl w:ilvl="6" w:tplc="19509665" w:tentative="1">
      <w:start w:val="1"/>
      <w:numFmt w:val="decimal"/>
      <w:lvlText w:val="%7."/>
      <w:lvlJc w:val="left"/>
      <w:pPr>
        <w:ind w:left="5040" w:hanging="360"/>
      </w:pPr>
    </w:lvl>
    <w:lvl w:ilvl="7" w:tplc="19509665" w:tentative="1">
      <w:start w:val="1"/>
      <w:numFmt w:val="lowerLetter"/>
      <w:lvlText w:val="%8."/>
      <w:lvlJc w:val="left"/>
      <w:pPr>
        <w:ind w:left="5760" w:hanging="360"/>
      </w:pPr>
    </w:lvl>
    <w:lvl w:ilvl="8" w:tplc="19509665" w:tentative="1">
      <w:start w:val="1"/>
      <w:numFmt w:val="lowerRoman"/>
      <w:lvlText w:val="%9."/>
      <w:lvlJc w:val="right"/>
      <w:pPr>
        <w:ind w:left="6480" w:hanging="180"/>
      </w:pPr>
    </w:lvl>
  </w:abstractNum>
  <w:abstractNum w:abstractNumId="189" w15:restartNumberingAfterBreak="0">
    <w:nsid w:val="732C2A00"/>
    <w:multiLevelType w:val="hybridMultilevel"/>
    <w:tmpl w:val="027A5DE6"/>
    <w:lvl w:ilvl="0" w:tplc="73439796">
      <w:start w:val="1"/>
      <w:numFmt w:val="decimal"/>
      <w:lvlText w:val="%1."/>
      <w:lvlJc w:val="left"/>
      <w:pPr>
        <w:ind w:left="720" w:hanging="360"/>
      </w:pPr>
    </w:lvl>
    <w:lvl w:ilvl="1" w:tplc="73439796" w:tentative="1">
      <w:start w:val="1"/>
      <w:numFmt w:val="lowerLetter"/>
      <w:lvlText w:val="%2."/>
      <w:lvlJc w:val="left"/>
      <w:pPr>
        <w:ind w:left="1440" w:hanging="360"/>
      </w:pPr>
    </w:lvl>
    <w:lvl w:ilvl="2" w:tplc="73439796" w:tentative="1">
      <w:start w:val="1"/>
      <w:numFmt w:val="lowerRoman"/>
      <w:lvlText w:val="%3."/>
      <w:lvlJc w:val="right"/>
      <w:pPr>
        <w:ind w:left="2160" w:hanging="180"/>
      </w:pPr>
    </w:lvl>
    <w:lvl w:ilvl="3" w:tplc="73439796" w:tentative="1">
      <w:start w:val="1"/>
      <w:numFmt w:val="decimal"/>
      <w:lvlText w:val="%4."/>
      <w:lvlJc w:val="left"/>
      <w:pPr>
        <w:ind w:left="2880" w:hanging="360"/>
      </w:pPr>
    </w:lvl>
    <w:lvl w:ilvl="4" w:tplc="73439796" w:tentative="1">
      <w:start w:val="1"/>
      <w:numFmt w:val="lowerLetter"/>
      <w:lvlText w:val="%5."/>
      <w:lvlJc w:val="left"/>
      <w:pPr>
        <w:ind w:left="3600" w:hanging="360"/>
      </w:pPr>
    </w:lvl>
    <w:lvl w:ilvl="5" w:tplc="73439796" w:tentative="1">
      <w:start w:val="1"/>
      <w:numFmt w:val="lowerRoman"/>
      <w:lvlText w:val="%6."/>
      <w:lvlJc w:val="right"/>
      <w:pPr>
        <w:ind w:left="4320" w:hanging="180"/>
      </w:pPr>
    </w:lvl>
    <w:lvl w:ilvl="6" w:tplc="73439796" w:tentative="1">
      <w:start w:val="1"/>
      <w:numFmt w:val="decimal"/>
      <w:lvlText w:val="%7."/>
      <w:lvlJc w:val="left"/>
      <w:pPr>
        <w:ind w:left="5040" w:hanging="360"/>
      </w:pPr>
    </w:lvl>
    <w:lvl w:ilvl="7" w:tplc="73439796" w:tentative="1">
      <w:start w:val="1"/>
      <w:numFmt w:val="lowerLetter"/>
      <w:lvlText w:val="%8."/>
      <w:lvlJc w:val="left"/>
      <w:pPr>
        <w:ind w:left="5760" w:hanging="360"/>
      </w:pPr>
    </w:lvl>
    <w:lvl w:ilvl="8" w:tplc="73439796" w:tentative="1">
      <w:start w:val="1"/>
      <w:numFmt w:val="lowerRoman"/>
      <w:lvlText w:val="%9."/>
      <w:lvlJc w:val="right"/>
      <w:pPr>
        <w:ind w:left="6480" w:hanging="180"/>
      </w:pPr>
    </w:lvl>
  </w:abstractNum>
  <w:abstractNum w:abstractNumId="190" w15:restartNumberingAfterBreak="0">
    <w:nsid w:val="742043D8"/>
    <w:multiLevelType w:val="hybridMultilevel"/>
    <w:tmpl w:val="D3EEE982"/>
    <w:lvl w:ilvl="0" w:tplc="29009230">
      <w:start w:val="1"/>
      <w:numFmt w:val="decimal"/>
      <w:lvlText w:val="%1."/>
      <w:lvlJc w:val="left"/>
      <w:pPr>
        <w:ind w:left="720" w:hanging="360"/>
      </w:pPr>
    </w:lvl>
    <w:lvl w:ilvl="1" w:tplc="29009230" w:tentative="1">
      <w:start w:val="1"/>
      <w:numFmt w:val="lowerLetter"/>
      <w:lvlText w:val="%2."/>
      <w:lvlJc w:val="left"/>
      <w:pPr>
        <w:ind w:left="1440" w:hanging="360"/>
      </w:pPr>
    </w:lvl>
    <w:lvl w:ilvl="2" w:tplc="29009230" w:tentative="1">
      <w:start w:val="1"/>
      <w:numFmt w:val="lowerRoman"/>
      <w:lvlText w:val="%3."/>
      <w:lvlJc w:val="right"/>
      <w:pPr>
        <w:ind w:left="2160" w:hanging="180"/>
      </w:pPr>
    </w:lvl>
    <w:lvl w:ilvl="3" w:tplc="29009230" w:tentative="1">
      <w:start w:val="1"/>
      <w:numFmt w:val="decimal"/>
      <w:lvlText w:val="%4."/>
      <w:lvlJc w:val="left"/>
      <w:pPr>
        <w:ind w:left="2880" w:hanging="360"/>
      </w:pPr>
    </w:lvl>
    <w:lvl w:ilvl="4" w:tplc="29009230" w:tentative="1">
      <w:start w:val="1"/>
      <w:numFmt w:val="lowerLetter"/>
      <w:lvlText w:val="%5."/>
      <w:lvlJc w:val="left"/>
      <w:pPr>
        <w:ind w:left="3600" w:hanging="360"/>
      </w:pPr>
    </w:lvl>
    <w:lvl w:ilvl="5" w:tplc="29009230" w:tentative="1">
      <w:start w:val="1"/>
      <w:numFmt w:val="lowerRoman"/>
      <w:lvlText w:val="%6."/>
      <w:lvlJc w:val="right"/>
      <w:pPr>
        <w:ind w:left="4320" w:hanging="180"/>
      </w:pPr>
    </w:lvl>
    <w:lvl w:ilvl="6" w:tplc="29009230" w:tentative="1">
      <w:start w:val="1"/>
      <w:numFmt w:val="decimal"/>
      <w:lvlText w:val="%7."/>
      <w:lvlJc w:val="left"/>
      <w:pPr>
        <w:ind w:left="5040" w:hanging="360"/>
      </w:pPr>
    </w:lvl>
    <w:lvl w:ilvl="7" w:tplc="29009230" w:tentative="1">
      <w:start w:val="1"/>
      <w:numFmt w:val="lowerLetter"/>
      <w:lvlText w:val="%8."/>
      <w:lvlJc w:val="left"/>
      <w:pPr>
        <w:ind w:left="5760" w:hanging="360"/>
      </w:pPr>
    </w:lvl>
    <w:lvl w:ilvl="8" w:tplc="29009230" w:tentative="1">
      <w:start w:val="1"/>
      <w:numFmt w:val="lowerRoman"/>
      <w:lvlText w:val="%9."/>
      <w:lvlJc w:val="right"/>
      <w:pPr>
        <w:ind w:left="6480" w:hanging="180"/>
      </w:pPr>
    </w:lvl>
  </w:abstractNum>
  <w:abstractNum w:abstractNumId="191" w15:restartNumberingAfterBreak="0">
    <w:nsid w:val="743724E9"/>
    <w:multiLevelType w:val="hybridMultilevel"/>
    <w:tmpl w:val="4E8232D2"/>
    <w:lvl w:ilvl="0" w:tplc="86814951">
      <w:start w:val="1"/>
      <w:numFmt w:val="decimal"/>
      <w:lvlText w:val="%1."/>
      <w:lvlJc w:val="left"/>
      <w:pPr>
        <w:ind w:left="720" w:hanging="360"/>
      </w:pPr>
    </w:lvl>
    <w:lvl w:ilvl="1" w:tplc="86814951" w:tentative="1">
      <w:start w:val="1"/>
      <w:numFmt w:val="lowerLetter"/>
      <w:lvlText w:val="%2."/>
      <w:lvlJc w:val="left"/>
      <w:pPr>
        <w:ind w:left="1440" w:hanging="360"/>
      </w:pPr>
    </w:lvl>
    <w:lvl w:ilvl="2" w:tplc="86814951" w:tentative="1">
      <w:start w:val="1"/>
      <w:numFmt w:val="lowerRoman"/>
      <w:lvlText w:val="%3."/>
      <w:lvlJc w:val="right"/>
      <w:pPr>
        <w:ind w:left="2160" w:hanging="180"/>
      </w:pPr>
    </w:lvl>
    <w:lvl w:ilvl="3" w:tplc="86814951" w:tentative="1">
      <w:start w:val="1"/>
      <w:numFmt w:val="decimal"/>
      <w:lvlText w:val="%4."/>
      <w:lvlJc w:val="left"/>
      <w:pPr>
        <w:ind w:left="2880" w:hanging="360"/>
      </w:pPr>
    </w:lvl>
    <w:lvl w:ilvl="4" w:tplc="86814951" w:tentative="1">
      <w:start w:val="1"/>
      <w:numFmt w:val="lowerLetter"/>
      <w:lvlText w:val="%5."/>
      <w:lvlJc w:val="left"/>
      <w:pPr>
        <w:ind w:left="3600" w:hanging="360"/>
      </w:pPr>
    </w:lvl>
    <w:lvl w:ilvl="5" w:tplc="86814951" w:tentative="1">
      <w:start w:val="1"/>
      <w:numFmt w:val="lowerRoman"/>
      <w:lvlText w:val="%6."/>
      <w:lvlJc w:val="right"/>
      <w:pPr>
        <w:ind w:left="4320" w:hanging="180"/>
      </w:pPr>
    </w:lvl>
    <w:lvl w:ilvl="6" w:tplc="86814951" w:tentative="1">
      <w:start w:val="1"/>
      <w:numFmt w:val="decimal"/>
      <w:lvlText w:val="%7."/>
      <w:lvlJc w:val="left"/>
      <w:pPr>
        <w:ind w:left="5040" w:hanging="360"/>
      </w:pPr>
    </w:lvl>
    <w:lvl w:ilvl="7" w:tplc="86814951" w:tentative="1">
      <w:start w:val="1"/>
      <w:numFmt w:val="lowerLetter"/>
      <w:lvlText w:val="%8."/>
      <w:lvlJc w:val="left"/>
      <w:pPr>
        <w:ind w:left="5760" w:hanging="360"/>
      </w:pPr>
    </w:lvl>
    <w:lvl w:ilvl="8" w:tplc="86814951" w:tentative="1">
      <w:start w:val="1"/>
      <w:numFmt w:val="lowerRoman"/>
      <w:lvlText w:val="%9."/>
      <w:lvlJc w:val="right"/>
      <w:pPr>
        <w:ind w:left="6480" w:hanging="180"/>
      </w:pPr>
    </w:lvl>
  </w:abstractNum>
  <w:abstractNum w:abstractNumId="192" w15:restartNumberingAfterBreak="0">
    <w:nsid w:val="753A7739"/>
    <w:multiLevelType w:val="hybridMultilevel"/>
    <w:tmpl w:val="4F9434C6"/>
    <w:lvl w:ilvl="0" w:tplc="12718995">
      <w:start w:val="1"/>
      <w:numFmt w:val="decimal"/>
      <w:lvlText w:val="%1."/>
      <w:lvlJc w:val="left"/>
      <w:pPr>
        <w:ind w:left="720" w:hanging="360"/>
      </w:pPr>
    </w:lvl>
    <w:lvl w:ilvl="1" w:tplc="12718995" w:tentative="1">
      <w:start w:val="1"/>
      <w:numFmt w:val="lowerLetter"/>
      <w:lvlText w:val="%2."/>
      <w:lvlJc w:val="left"/>
      <w:pPr>
        <w:ind w:left="1440" w:hanging="360"/>
      </w:pPr>
    </w:lvl>
    <w:lvl w:ilvl="2" w:tplc="12718995" w:tentative="1">
      <w:start w:val="1"/>
      <w:numFmt w:val="lowerRoman"/>
      <w:lvlText w:val="%3."/>
      <w:lvlJc w:val="right"/>
      <w:pPr>
        <w:ind w:left="2160" w:hanging="180"/>
      </w:pPr>
    </w:lvl>
    <w:lvl w:ilvl="3" w:tplc="12718995" w:tentative="1">
      <w:start w:val="1"/>
      <w:numFmt w:val="decimal"/>
      <w:lvlText w:val="%4."/>
      <w:lvlJc w:val="left"/>
      <w:pPr>
        <w:ind w:left="2880" w:hanging="360"/>
      </w:pPr>
    </w:lvl>
    <w:lvl w:ilvl="4" w:tplc="12718995" w:tentative="1">
      <w:start w:val="1"/>
      <w:numFmt w:val="lowerLetter"/>
      <w:lvlText w:val="%5."/>
      <w:lvlJc w:val="left"/>
      <w:pPr>
        <w:ind w:left="3600" w:hanging="360"/>
      </w:pPr>
    </w:lvl>
    <w:lvl w:ilvl="5" w:tplc="12718995" w:tentative="1">
      <w:start w:val="1"/>
      <w:numFmt w:val="lowerRoman"/>
      <w:lvlText w:val="%6."/>
      <w:lvlJc w:val="right"/>
      <w:pPr>
        <w:ind w:left="4320" w:hanging="180"/>
      </w:pPr>
    </w:lvl>
    <w:lvl w:ilvl="6" w:tplc="12718995" w:tentative="1">
      <w:start w:val="1"/>
      <w:numFmt w:val="decimal"/>
      <w:lvlText w:val="%7."/>
      <w:lvlJc w:val="left"/>
      <w:pPr>
        <w:ind w:left="5040" w:hanging="360"/>
      </w:pPr>
    </w:lvl>
    <w:lvl w:ilvl="7" w:tplc="12718995" w:tentative="1">
      <w:start w:val="1"/>
      <w:numFmt w:val="lowerLetter"/>
      <w:lvlText w:val="%8."/>
      <w:lvlJc w:val="left"/>
      <w:pPr>
        <w:ind w:left="5760" w:hanging="360"/>
      </w:pPr>
    </w:lvl>
    <w:lvl w:ilvl="8" w:tplc="12718995" w:tentative="1">
      <w:start w:val="1"/>
      <w:numFmt w:val="lowerRoman"/>
      <w:lvlText w:val="%9."/>
      <w:lvlJc w:val="right"/>
      <w:pPr>
        <w:ind w:left="6480" w:hanging="180"/>
      </w:pPr>
    </w:lvl>
  </w:abstractNum>
  <w:abstractNum w:abstractNumId="193" w15:restartNumberingAfterBreak="0">
    <w:nsid w:val="75911D42"/>
    <w:multiLevelType w:val="hybridMultilevel"/>
    <w:tmpl w:val="2F9E3FEA"/>
    <w:lvl w:ilvl="0" w:tplc="59030159">
      <w:start w:val="1"/>
      <w:numFmt w:val="decimal"/>
      <w:lvlText w:val="%1."/>
      <w:lvlJc w:val="left"/>
      <w:pPr>
        <w:ind w:left="720" w:hanging="360"/>
      </w:pPr>
    </w:lvl>
    <w:lvl w:ilvl="1" w:tplc="59030159" w:tentative="1">
      <w:start w:val="1"/>
      <w:numFmt w:val="lowerLetter"/>
      <w:lvlText w:val="%2."/>
      <w:lvlJc w:val="left"/>
      <w:pPr>
        <w:ind w:left="1440" w:hanging="360"/>
      </w:pPr>
    </w:lvl>
    <w:lvl w:ilvl="2" w:tplc="59030159" w:tentative="1">
      <w:start w:val="1"/>
      <w:numFmt w:val="lowerRoman"/>
      <w:lvlText w:val="%3."/>
      <w:lvlJc w:val="right"/>
      <w:pPr>
        <w:ind w:left="2160" w:hanging="180"/>
      </w:pPr>
    </w:lvl>
    <w:lvl w:ilvl="3" w:tplc="59030159" w:tentative="1">
      <w:start w:val="1"/>
      <w:numFmt w:val="decimal"/>
      <w:lvlText w:val="%4."/>
      <w:lvlJc w:val="left"/>
      <w:pPr>
        <w:ind w:left="2880" w:hanging="360"/>
      </w:pPr>
    </w:lvl>
    <w:lvl w:ilvl="4" w:tplc="59030159" w:tentative="1">
      <w:start w:val="1"/>
      <w:numFmt w:val="lowerLetter"/>
      <w:lvlText w:val="%5."/>
      <w:lvlJc w:val="left"/>
      <w:pPr>
        <w:ind w:left="3600" w:hanging="360"/>
      </w:pPr>
    </w:lvl>
    <w:lvl w:ilvl="5" w:tplc="59030159" w:tentative="1">
      <w:start w:val="1"/>
      <w:numFmt w:val="lowerRoman"/>
      <w:lvlText w:val="%6."/>
      <w:lvlJc w:val="right"/>
      <w:pPr>
        <w:ind w:left="4320" w:hanging="180"/>
      </w:pPr>
    </w:lvl>
    <w:lvl w:ilvl="6" w:tplc="59030159" w:tentative="1">
      <w:start w:val="1"/>
      <w:numFmt w:val="decimal"/>
      <w:lvlText w:val="%7."/>
      <w:lvlJc w:val="left"/>
      <w:pPr>
        <w:ind w:left="5040" w:hanging="360"/>
      </w:pPr>
    </w:lvl>
    <w:lvl w:ilvl="7" w:tplc="59030159" w:tentative="1">
      <w:start w:val="1"/>
      <w:numFmt w:val="lowerLetter"/>
      <w:lvlText w:val="%8."/>
      <w:lvlJc w:val="left"/>
      <w:pPr>
        <w:ind w:left="5760" w:hanging="360"/>
      </w:pPr>
    </w:lvl>
    <w:lvl w:ilvl="8" w:tplc="59030159" w:tentative="1">
      <w:start w:val="1"/>
      <w:numFmt w:val="lowerRoman"/>
      <w:lvlText w:val="%9."/>
      <w:lvlJc w:val="right"/>
      <w:pPr>
        <w:ind w:left="6480" w:hanging="180"/>
      </w:pPr>
    </w:lvl>
  </w:abstractNum>
  <w:abstractNum w:abstractNumId="194" w15:restartNumberingAfterBreak="0">
    <w:nsid w:val="784530F5"/>
    <w:multiLevelType w:val="hybridMultilevel"/>
    <w:tmpl w:val="A1E41732"/>
    <w:lvl w:ilvl="0" w:tplc="99327861">
      <w:start w:val="1"/>
      <w:numFmt w:val="decimal"/>
      <w:lvlText w:val="%1."/>
      <w:lvlJc w:val="left"/>
      <w:pPr>
        <w:ind w:left="720" w:hanging="360"/>
      </w:pPr>
    </w:lvl>
    <w:lvl w:ilvl="1" w:tplc="99327861" w:tentative="1">
      <w:start w:val="1"/>
      <w:numFmt w:val="lowerLetter"/>
      <w:lvlText w:val="%2."/>
      <w:lvlJc w:val="left"/>
      <w:pPr>
        <w:ind w:left="1440" w:hanging="360"/>
      </w:pPr>
    </w:lvl>
    <w:lvl w:ilvl="2" w:tplc="99327861" w:tentative="1">
      <w:start w:val="1"/>
      <w:numFmt w:val="lowerRoman"/>
      <w:lvlText w:val="%3."/>
      <w:lvlJc w:val="right"/>
      <w:pPr>
        <w:ind w:left="2160" w:hanging="180"/>
      </w:pPr>
    </w:lvl>
    <w:lvl w:ilvl="3" w:tplc="99327861" w:tentative="1">
      <w:start w:val="1"/>
      <w:numFmt w:val="decimal"/>
      <w:lvlText w:val="%4."/>
      <w:lvlJc w:val="left"/>
      <w:pPr>
        <w:ind w:left="2880" w:hanging="360"/>
      </w:pPr>
    </w:lvl>
    <w:lvl w:ilvl="4" w:tplc="99327861" w:tentative="1">
      <w:start w:val="1"/>
      <w:numFmt w:val="lowerLetter"/>
      <w:lvlText w:val="%5."/>
      <w:lvlJc w:val="left"/>
      <w:pPr>
        <w:ind w:left="3600" w:hanging="360"/>
      </w:pPr>
    </w:lvl>
    <w:lvl w:ilvl="5" w:tplc="99327861" w:tentative="1">
      <w:start w:val="1"/>
      <w:numFmt w:val="lowerRoman"/>
      <w:lvlText w:val="%6."/>
      <w:lvlJc w:val="right"/>
      <w:pPr>
        <w:ind w:left="4320" w:hanging="180"/>
      </w:pPr>
    </w:lvl>
    <w:lvl w:ilvl="6" w:tplc="99327861" w:tentative="1">
      <w:start w:val="1"/>
      <w:numFmt w:val="decimal"/>
      <w:lvlText w:val="%7."/>
      <w:lvlJc w:val="left"/>
      <w:pPr>
        <w:ind w:left="5040" w:hanging="360"/>
      </w:pPr>
    </w:lvl>
    <w:lvl w:ilvl="7" w:tplc="99327861" w:tentative="1">
      <w:start w:val="1"/>
      <w:numFmt w:val="lowerLetter"/>
      <w:lvlText w:val="%8."/>
      <w:lvlJc w:val="left"/>
      <w:pPr>
        <w:ind w:left="5760" w:hanging="360"/>
      </w:pPr>
    </w:lvl>
    <w:lvl w:ilvl="8" w:tplc="99327861" w:tentative="1">
      <w:start w:val="1"/>
      <w:numFmt w:val="lowerRoman"/>
      <w:lvlText w:val="%9."/>
      <w:lvlJc w:val="right"/>
      <w:pPr>
        <w:ind w:left="6480" w:hanging="180"/>
      </w:pPr>
    </w:lvl>
  </w:abstractNum>
  <w:abstractNum w:abstractNumId="195" w15:restartNumberingAfterBreak="0">
    <w:nsid w:val="78F472F3"/>
    <w:multiLevelType w:val="hybridMultilevel"/>
    <w:tmpl w:val="545220A6"/>
    <w:lvl w:ilvl="0" w:tplc="37491738">
      <w:start w:val="1"/>
      <w:numFmt w:val="decimal"/>
      <w:lvlText w:val="%1."/>
      <w:lvlJc w:val="left"/>
      <w:pPr>
        <w:ind w:left="720" w:hanging="360"/>
      </w:pPr>
    </w:lvl>
    <w:lvl w:ilvl="1" w:tplc="37491738" w:tentative="1">
      <w:start w:val="1"/>
      <w:numFmt w:val="lowerLetter"/>
      <w:lvlText w:val="%2."/>
      <w:lvlJc w:val="left"/>
      <w:pPr>
        <w:ind w:left="1440" w:hanging="360"/>
      </w:pPr>
    </w:lvl>
    <w:lvl w:ilvl="2" w:tplc="37491738" w:tentative="1">
      <w:start w:val="1"/>
      <w:numFmt w:val="lowerRoman"/>
      <w:lvlText w:val="%3."/>
      <w:lvlJc w:val="right"/>
      <w:pPr>
        <w:ind w:left="2160" w:hanging="180"/>
      </w:pPr>
    </w:lvl>
    <w:lvl w:ilvl="3" w:tplc="37491738" w:tentative="1">
      <w:start w:val="1"/>
      <w:numFmt w:val="decimal"/>
      <w:lvlText w:val="%4."/>
      <w:lvlJc w:val="left"/>
      <w:pPr>
        <w:ind w:left="2880" w:hanging="360"/>
      </w:pPr>
    </w:lvl>
    <w:lvl w:ilvl="4" w:tplc="37491738" w:tentative="1">
      <w:start w:val="1"/>
      <w:numFmt w:val="lowerLetter"/>
      <w:lvlText w:val="%5."/>
      <w:lvlJc w:val="left"/>
      <w:pPr>
        <w:ind w:left="3600" w:hanging="360"/>
      </w:pPr>
    </w:lvl>
    <w:lvl w:ilvl="5" w:tplc="37491738" w:tentative="1">
      <w:start w:val="1"/>
      <w:numFmt w:val="lowerRoman"/>
      <w:lvlText w:val="%6."/>
      <w:lvlJc w:val="right"/>
      <w:pPr>
        <w:ind w:left="4320" w:hanging="180"/>
      </w:pPr>
    </w:lvl>
    <w:lvl w:ilvl="6" w:tplc="37491738" w:tentative="1">
      <w:start w:val="1"/>
      <w:numFmt w:val="decimal"/>
      <w:lvlText w:val="%7."/>
      <w:lvlJc w:val="left"/>
      <w:pPr>
        <w:ind w:left="5040" w:hanging="360"/>
      </w:pPr>
    </w:lvl>
    <w:lvl w:ilvl="7" w:tplc="37491738" w:tentative="1">
      <w:start w:val="1"/>
      <w:numFmt w:val="lowerLetter"/>
      <w:lvlText w:val="%8."/>
      <w:lvlJc w:val="left"/>
      <w:pPr>
        <w:ind w:left="5760" w:hanging="360"/>
      </w:pPr>
    </w:lvl>
    <w:lvl w:ilvl="8" w:tplc="37491738" w:tentative="1">
      <w:start w:val="1"/>
      <w:numFmt w:val="lowerRoman"/>
      <w:lvlText w:val="%9."/>
      <w:lvlJc w:val="right"/>
      <w:pPr>
        <w:ind w:left="6480" w:hanging="180"/>
      </w:pPr>
    </w:lvl>
  </w:abstractNum>
  <w:abstractNum w:abstractNumId="196" w15:restartNumberingAfterBreak="0">
    <w:nsid w:val="78F76153"/>
    <w:multiLevelType w:val="hybridMultilevel"/>
    <w:tmpl w:val="FEB6273C"/>
    <w:lvl w:ilvl="0" w:tplc="49021778">
      <w:start w:val="1"/>
      <w:numFmt w:val="decimal"/>
      <w:lvlText w:val="%1."/>
      <w:lvlJc w:val="left"/>
      <w:pPr>
        <w:ind w:left="720" w:hanging="360"/>
      </w:pPr>
    </w:lvl>
    <w:lvl w:ilvl="1" w:tplc="49021778" w:tentative="1">
      <w:start w:val="1"/>
      <w:numFmt w:val="lowerLetter"/>
      <w:lvlText w:val="%2."/>
      <w:lvlJc w:val="left"/>
      <w:pPr>
        <w:ind w:left="1440" w:hanging="360"/>
      </w:pPr>
    </w:lvl>
    <w:lvl w:ilvl="2" w:tplc="49021778" w:tentative="1">
      <w:start w:val="1"/>
      <w:numFmt w:val="lowerRoman"/>
      <w:lvlText w:val="%3."/>
      <w:lvlJc w:val="right"/>
      <w:pPr>
        <w:ind w:left="2160" w:hanging="180"/>
      </w:pPr>
    </w:lvl>
    <w:lvl w:ilvl="3" w:tplc="49021778" w:tentative="1">
      <w:start w:val="1"/>
      <w:numFmt w:val="decimal"/>
      <w:lvlText w:val="%4."/>
      <w:lvlJc w:val="left"/>
      <w:pPr>
        <w:ind w:left="2880" w:hanging="360"/>
      </w:pPr>
    </w:lvl>
    <w:lvl w:ilvl="4" w:tplc="49021778" w:tentative="1">
      <w:start w:val="1"/>
      <w:numFmt w:val="lowerLetter"/>
      <w:lvlText w:val="%5."/>
      <w:lvlJc w:val="left"/>
      <w:pPr>
        <w:ind w:left="3600" w:hanging="360"/>
      </w:pPr>
    </w:lvl>
    <w:lvl w:ilvl="5" w:tplc="49021778" w:tentative="1">
      <w:start w:val="1"/>
      <w:numFmt w:val="lowerRoman"/>
      <w:lvlText w:val="%6."/>
      <w:lvlJc w:val="right"/>
      <w:pPr>
        <w:ind w:left="4320" w:hanging="180"/>
      </w:pPr>
    </w:lvl>
    <w:lvl w:ilvl="6" w:tplc="49021778" w:tentative="1">
      <w:start w:val="1"/>
      <w:numFmt w:val="decimal"/>
      <w:lvlText w:val="%7."/>
      <w:lvlJc w:val="left"/>
      <w:pPr>
        <w:ind w:left="5040" w:hanging="360"/>
      </w:pPr>
    </w:lvl>
    <w:lvl w:ilvl="7" w:tplc="49021778" w:tentative="1">
      <w:start w:val="1"/>
      <w:numFmt w:val="lowerLetter"/>
      <w:lvlText w:val="%8."/>
      <w:lvlJc w:val="left"/>
      <w:pPr>
        <w:ind w:left="5760" w:hanging="360"/>
      </w:pPr>
    </w:lvl>
    <w:lvl w:ilvl="8" w:tplc="49021778" w:tentative="1">
      <w:start w:val="1"/>
      <w:numFmt w:val="lowerRoman"/>
      <w:lvlText w:val="%9."/>
      <w:lvlJc w:val="right"/>
      <w:pPr>
        <w:ind w:left="6480" w:hanging="180"/>
      </w:pPr>
    </w:lvl>
  </w:abstractNum>
  <w:abstractNum w:abstractNumId="197" w15:restartNumberingAfterBreak="0">
    <w:nsid w:val="798B1925"/>
    <w:multiLevelType w:val="hybridMultilevel"/>
    <w:tmpl w:val="9CC6C67E"/>
    <w:lvl w:ilvl="0" w:tplc="46127341">
      <w:start w:val="1"/>
      <w:numFmt w:val="decimal"/>
      <w:lvlText w:val="%1."/>
      <w:lvlJc w:val="left"/>
      <w:pPr>
        <w:ind w:left="720" w:hanging="360"/>
      </w:pPr>
    </w:lvl>
    <w:lvl w:ilvl="1" w:tplc="46127341" w:tentative="1">
      <w:start w:val="1"/>
      <w:numFmt w:val="lowerLetter"/>
      <w:lvlText w:val="%2."/>
      <w:lvlJc w:val="left"/>
      <w:pPr>
        <w:ind w:left="1440" w:hanging="360"/>
      </w:pPr>
    </w:lvl>
    <w:lvl w:ilvl="2" w:tplc="46127341" w:tentative="1">
      <w:start w:val="1"/>
      <w:numFmt w:val="lowerRoman"/>
      <w:lvlText w:val="%3."/>
      <w:lvlJc w:val="right"/>
      <w:pPr>
        <w:ind w:left="2160" w:hanging="180"/>
      </w:pPr>
    </w:lvl>
    <w:lvl w:ilvl="3" w:tplc="46127341" w:tentative="1">
      <w:start w:val="1"/>
      <w:numFmt w:val="decimal"/>
      <w:lvlText w:val="%4."/>
      <w:lvlJc w:val="left"/>
      <w:pPr>
        <w:ind w:left="2880" w:hanging="360"/>
      </w:pPr>
    </w:lvl>
    <w:lvl w:ilvl="4" w:tplc="46127341" w:tentative="1">
      <w:start w:val="1"/>
      <w:numFmt w:val="lowerLetter"/>
      <w:lvlText w:val="%5."/>
      <w:lvlJc w:val="left"/>
      <w:pPr>
        <w:ind w:left="3600" w:hanging="360"/>
      </w:pPr>
    </w:lvl>
    <w:lvl w:ilvl="5" w:tplc="46127341" w:tentative="1">
      <w:start w:val="1"/>
      <w:numFmt w:val="lowerRoman"/>
      <w:lvlText w:val="%6."/>
      <w:lvlJc w:val="right"/>
      <w:pPr>
        <w:ind w:left="4320" w:hanging="180"/>
      </w:pPr>
    </w:lvl>
    <w:lvl w:ilvl="6" w:tplc="46127341" w:tentative="1">
      <w:start w:val="1"/>
      <w:numFmt w:val="decimal"/>
      <w:lvlText w:val="%7."/>
      <w:lvlJc w:val="left"/>
      <w:pPr>
        <w:ind w:left="5040" w:hanging="360"/>
      </w:pPr>
    </w:lvl>
    <w:lvl w:ilvl="7" w:tplc="46127341" w:tentative="1">
      <w:start w:val="1"/>
      <w:numFmt w:val="lowerLetter"/>
      <w:lvlText w:val="%8."/>
      <w:lvlJc w:val="left"/>
      <w:pPr>
        <w:ind w:left="5760" w:hanging="360"/>
      </w:pPr>
    </w:lvl>
    <w:lvl w:ilvl="8" w:tplc="46127341" w:tentative="1">
      <w:start w:val="1"/>
      <w:numFmt w:val="lowerRoman"/>
      <w:lvlText w:val="%9."/>
      <w:lvlJc w:val="right"/>
      <w:pPr>
        <w:ind w:left="6480" w:hanging="180"/>
      </w:pPr>
    </w:lvl>
  </w:abstractNum>
  <w:abstractNum w:abstractNumId="198" w15:restartNumberingAfterBreak="0">
    <w:nsid w:val="7AA56CC8"/>
    <w:multiLevelType w:val="hybridMultilevel"/>
    <w:tmpl w:val="FB6E43AE"/>
    <w:lvl w:ilvl="0" w:tplc="72261890">
      <w:start w:val="1"/>
      <w:numFmt w:val="decimal"/>
      <w:lvlText w:val="%1."/>
      <w:lvlJc w:val="left"/>
      <w:pPr>
        <w:ind w:left="720" w:hanging="360"/>
      </w:pPr>
    </w:lvl>
    <w:lvl w:ilvl="1" w:tplc="72261890" w:tentative="1">
      <w:start w:val="1"/>
      <w:numFmt w:val="lowerLetter"/>
      <w:lvlText w:val="%2."/>
      <w:lvlJc w:val="left"/>
      <w:pPr>
        <w:ind w:left="1440" w:hanging="360"/>
      </w:pPr>
    </w:lvl>
    <w:lvl w:ilvl="2" w:tplc="72261890" w:tentative="1">
      <w:start w:val="1"/>
      <w:numFmt w:val="lowerRoman"/>
      <w:lvlText w:val="%3."/>
      <w:lvlJc w:val="right"/>
      <w:pPr>
        <w:ind w:left="2160" w:hanging="180"/>
      </w:pPr>
    </w:lvl>
    <w:lvl w:ilvl="3" w:tplc="72261890" w:tentative="1">
      <w:start w:val="1"/>
      <w:numFmt w:val="decimal"/>
      <w:lvlText w:val="%4."/>
      <w:lvlJc w:val="left"/>
      <w:pPr>
        <w:ind w:left="2880" w:hanging="360"/>
      </w:pPr>
    </w:lvl>
    <w:lvl w:ilvl="4" w:tplc="72261890" w:tentative="1">
      <w:start w:val="1"/>
      <w:numFmt w:val="lowerLetter"/>
      <w:lvlText w:val="%5."/>
      <w:lvlJc w:val="left"/>
      <w:pPr>
        <w:ind w:left="3600" w:hanging="360"/>
      </w:pPr>
    </w:lvl>
    <w:lvl w:ilvl="5" w:tplc="72261890" w:tentative="1">
      <w:start w:val="1"/>
      <w:numFmt w:val="lowerRoman"/>
      <w:lvlText w:val="%6."/>
      <w:lvlJc w:val="right"/>
      <w:pPr>
        <w:ind w:left="4320" w:hanging="180"/>
      </w:pPr>
    </w:lvl>
    <w:lvl w:ilvl="6" w:tplc="72261890" w:tentative="1">
      <w:start w:val="1"/>
      <w:numFmt w:val="decimal"/>
      <w:lvlText w:val="%7."/>
      <w:lvlJc w:val="left"/>
      <w:pPr>
        <w:ind w:left="5040" w:hanging="360"/>
      </w:pPr>
    </w:lvl>
    <w:lvl w:ilvl="7" w:tplc="72261890" w:tentative="1">
      <w:start w:val="1"/>
      <w:numFmt w:val="lowerLetter"/>
      <w:lvlText w:val="%8."/>
      <w:lvlJc w:val="left"/>
      <w:pPr>
        <w:ind w:left="5760" w:hanging="360"/>
      </w:pPr>
    </w:lvl>
    <w:lvl w:ilvl="8" w:tplc="72261890" w:tentative="1">
      <w:start w:val="1"/>
      <w:numFmt w:val="lowerRoman"/>
      <w:lvlText w:val="%9."/>
      <w:lvlJc w:val="right"/>
      <w:pPr>
        <w:ind w:left="6480" w:hanging="180"/>
      </w:pPr>
    </w:lvl>
  </w:abstractNum>
  <w:abstractNum w:abstractNumId="199" w15:restartNumberingAfterBreak="0">
    <w:nsid w:val="7C952543"/>
    <w:multiLevelType w:val="hybridMultilevel"/>
    <w:tmpl w:val="71A6900E"/>
    <w:lvl w:ilvl="0" w:tplc="18241261">
      <w:start w:val="1"/>
      <w:numFmt w:val="decimal"/>
      <w:lvlText w:val="%1."/>
      <w:lvlJc w:val="left"/>
      <w:pPr>
        <w:ind w:left="720" w:hanging="360"/>
      </w:pPr>
    </w:lvl>
    <w:lvl w:ilvl="1" w:tplc="18241261" w:tentative="1">
      <w:start w:val="1"/>
      <w:numFmt w:val="lowerLetter"/>
      <w:lvlText w:val="%2."/>
      <w:lvlJc w:val="left"/>
      <w:pPr>
        <w:ind w:left="1440" w:hanging="360"/>
      </w:pPr>
    </w:lvl>
    <w:lvl w:ilvl="2" w:tplc="18241261" w:tentative="1">
      <w:start w:val="1"/>
      <w:numFmt w:val="lowerRoman"/>
      <w:lvlText w:val="%3."/>
      <w:lvlJc w:val="right"/>
      <w:pPr>
        <w:ind w:left="2160" w:hanging="180"/>
      </w:pPr>
    </w:lvl>
    <w:lvl w:ilvl="3" w:tplc="18241261" w:tentative="1">
      <w:start w:val="1"/>
      <w:numFmt w:val="decimal"/>
      <w:lvlText w:val="%4."/>
      <w:lvlJc w:val="left"/>
      <w:pPr>
        <w:ind w:left="2880" w:hanging="360"/>
      </w:pPr>
    </w:lvl>
    <w:lvl w:ilvl="4" w:tplc="18241261" w:tentative="1">
      <w:start w:val="1"/>
      <w:numFmt w:val="lowerLetter"/>
      <w:lvlText w:val="%5."/>
      <w:lvlJc w:val="left"/>
      <w:pPr>
        <w:ind w:left="3600" w:hanging="360"/>
      </w:pPr>
    </w:lvl>
    <w:lvl w:ilvl="5" w:tplc="18241261" w:tentative="1">
      <w:start w:val="1"/>
      <w:numFmt w:val="lowerRoman"/>
      <w:lvlText w:val="%6."/>
      <w:lvlJc w:val="right"/>
      <w:pPr>
        <w:ind w:left="4320" w:hanging="180"/>
      </w:pPr>
    </w:lvl>
    <w:lvl w:ilvl="6" w:tplc="18241261" w:tentative="1">
      <w:start w:val="1"/>
      <w:numFmt w:val="decimal"/>
      <w:lvlText w:val="%7."/>
      <w:lvlJc w:val="left"/>
      <w:pPr>
        <w:ind w:left="5040" w:hanging="360"/>
      </w:pPr>
    </w:lvl>
    <w:lvl w:ilvl="7" w:tplc="18241261" w:tentative="1">
      <w:start w:val="1"/>
      <w:numFmt w:val="lowerLetter"/>
      <w:lvlText w:val="%8."/>
      <w:lvlJc w:val="left"/>
      <w:pPr>
        <w:ind w:left="5760" w:hanging="360"/>
      </w:pPr>
    </w:lvl>
    <w:lvl w:ilvl="8" w:tplc="18241261" w:tentative="1">
      <w:start w:val="1"/>
      <w:numFmt w:val="lowerRoman"/>
      <w:lvlText w:val="%9."/>
      <w:lvlJc w:val="right"/>
      <w:pPr>
        <w:ind w:left="6480" w:hanging="180"/>
      </w:pPr>
    </w:lvl>
  </w:abstractNum>
  <w:abstractNum w:abstractNumId="200" w15:restartNumberingAfterBreak="0">
    <w:nsid w:val="7D4938ED"/>
    <w:multiLevelType w:val="hybridMultilevel"/>
    <w:tmpl w:val="35D80DAE"/>
    <w:lvl w:ilvl="0" w:tplc="31633461">
      <w:start w:val="1"/>
      <w:numFmt w:val="decimal"/>
      <w:lvlText w:val="%1."/>
      <w:lvlJc w:val="left"/>
      <w:pPr>
        <w:ind w:left="720" w:hanging="360"/>
      </w:pPr>
    </w:lvl>
    <w:lvl w:ilvl="1" w:tplc="31633461" w:tentative="1">
      <w:start w:val="1"/>
      <w:numFmt w:val="lowerLetter"/>
      <w:lvlText w:val="%2."/>
      <w:lvlJc w:val="left"/>
      <w:pPr>
        <w:ind w:left="1440" w:hanging="360"/>
      </w:pPr>
    </w:lvl>
    <w:lvl w:ilvl="2" w:tplc="31633461" w:tentative="1">
      <w:start w:val="1"/>
      <w:numFmt w:val="lowerRoman"/>
      <w:lvlText w:val="%3."/>
      <w:lvlJc w:val="right"/>
      <w:pPr>
        <w:ind w:left="2160" w:hanging="180"/>
      </w:pPr>
    </w:lvl>
    <w:lvl w:ilvl="3" w:tplc="31633461" w:tentative="1">
      <w:start w:val="1"/>
      <w:numFmt w:val="decimal"/>
      <w:lvlText w:val="%4."/>
      <w:lvlJc w:val="left"/>
      <w:pPr>
        <w:ind w:left="2880" w:hanging="360"/>
      </w:pPr>
    </w:lvl>
    <w:lvl w:ilvl="4" w:tplc="31633461" w:tentative="1">
      <w:start w:val="1"/>
      <w:numFmt w:val="lowerLetter"/>
      <w:lvlText w:val="%5."/>
      <w:lvlJc w:val="left"/>
      <w:pPr>
        <w:ind w:left="3600" w:hanging="360"/>
      </w:pPr>
    </w:lvl>
    <w:lvl w:ilvl="5" w:tplc="31633461" w:tentative="1">
      <w:start w:val="1"/>
      <w:numFmt w:val="lowerRoman"/>
      <w:lvlText w:val="%6."/>
      <w:lvlJc w:val="right"/>
      <w:pPr>
        <w:ind w:left="4320" w:hanging="180"/>
      </w:pPr>
    </w:lvl>
    <w:lvl w:ilvl="6" w:tplc="31633461" w:tentative="1">
      <w:start w:val="1"/>
      <w:numFmt w:val="decimal"/>
      <w:lvlText w:val="%7."/>
      <w:lvlJc w:val="left"/>
      <w:pPr>
        <w:ind w:left="5040" w:hanging="360"/>
      </w:pPr>
    </w:lvl>
    <w:lvl w:ilvl="7" w:tplc="31633461" w:tentative="1">
      <w:start w:val="1"/>
      <w:numFmt w:val="lowerLetter"/>
      <w:lvlText w:val="%8."/>
      <w:lvlJc w:val="left"/>
      <w:pPr>
        <w:ind w:left="5760" w:hanging="360"/>
      </w:pPr>
    </w:lvl>
    <w:lvl w:ilvl="8" w:tplc="31633461" w:tentative="1">
      <w:start w:val="1"/>
      <w:numFmt w:val="lowerRoman"/>
      <w:lvlText w:val="%9."/>
      <w:lvlJc w:val="right"/>
      <w:pPr>
        <w:ind w:left="6480" w:hanging="180"/>
      </w:pPr>
    </w:lvl>
  </w:abstractNum>
  <w:abstractNum w:abstractNumId="201" w15:restartNumberingAfterBreak="0">
    <w:nsid w:val="7DA27C81"/>
    <w:multiLevelType w:val="hybridMultilevel"/>
    <w:tmpl w:val="7A94E48C"/>
    <w:lvl w:ilvl="0" w:tplc="45977494">
      <w:start w:val="1"/>
      <w:numFmt w:val="decimal"/>
      <w:lvlText w:val="%1."/>
      <w:lvlJc w:val="left"/>
      <w:pPr>
        <w:ind w:left="720" w:hanging="360"/>
      </w:pPr>
    </w:lvl>
    <w:lvl w:ilvl="1" w:tplc="45977494" w:tentative="1">
      <w:start w:val="1"/>
      <w:numFmt w:val="lowerLetter"/>
      <w:lvlText w:val="%2."/>
      <w:lvlJc w:val="left"/>
      <w:pPr>
        <w:ind w:left="1440" w:hanging="360"/>
      </w:pPr>
    </w:lvl>
    <w:lvl w:ilvl="2" w:tplc="45977494" w:tentative="1">
      <w:start w:val="1"/>
      <w:numFmt w:val="lowerRoman"/>
      <w:lvlText w:val="%3."/>
      <w:lvlJc w:val="right"/>
      <w:pPr>
        <w:ind w:left="2160" w:hanging="180"/>
      </w:pPr>
    </w:lvl>
    <w:lvl w:ilvl="3" w:tplc="45977494" w:tentative="1">
      <w:start w:val="1"/>
      <w:numFmt w:val="decimal"/>
      <w:lvlText w:val="%4."/>
      <w:lvlJc w:val="left"/>
      <w:pPr>
        <w:ind w:left="2880" w:hanging="360"/>
      </w:pPr>
    </w:lvl>
    <w:lvl w:ilvl="4" w:tplc="45977494" w:tentative="1">
      <w:start w:val="1"/>
      <w:numFmt w:val="lowerLetter"/>
      <w:lvlText w:val="%5."/>
      <w:lvlJc w:val="left"/>
      <w:pPr>
        <w:ind w:left="3600" w:hanging="360"/>
      </w:pPr>
    </w:lvl>
    <w:lvl w:ilvl="5" w:tplc="45977494" w:tentative="1">
      <w:start w:val="1"/>
      <w:numFmt w:val="lowerRoman"/>
      <w:lvlText w:val="%6."/>
      <w:lvlJc w:val="right"/>
      <w:pPr>
        <w:ind w:left="4320" w:hanging="180"/>
      </w:pPr>
    </w:lvl>
    <w:lvl w:ilvl="6" w:tplc="45977494" w:tentative="1">
      <w:start w:val="1"/>
      <w:numFmt w:val="decimal"/>
      <w:lvlText w:val="%7."/>
      <w:lvlJc w:val="left"/>
      <w:pPr>
        <w:ind w:left="5040" w:hanging="360"/>
      </w:pPr>
    </w:lvl>
    <w:lvl w:ilvl="7" w:tplc="45977494" w:tentative="1">
      <w:start w:val="1"/>
      <w:numFmt w:val="lowerLetter"/>
      <w:lvlText w:val="%8."/>
      <w:lvlJc w:val="left"/>
      <w:pPr>
        <w:ind w:left="5760" w:hanging="360"/>
      </w:pPr>
    </w:lvl>
    <w:lvl w:ilvl="8" w:tplc="45977494" w:tentative="1">
      <w:start w:val="1"/>
      <w:numFmt w:val="lowerRoman"/>
      <w:lvlText w:val="%9."/>
      <w:lvlJc w:val="right"/>
      <w:pPr>
        <w:ind w:left="6480" w:hanging="180"/>
      </w:pPr>
    </w:lvl>
  </w:abstractNum>
  <w:abstractNum w:abstractNumId="202" w15:restartNumberingAfterBreak="0">
    <w:nsid w:val="7F442CD3"/>
    <w:multiLevelType w:val="hybridMultilevel"/>
    <w:tmpl w:val="8830448E"/>
    <w:lvl w:ilvl="0" w:tplc="89736900">
      <w:start w:val="1"/>
      <w:numFmt w:val="decimal"/>
      <w:lvlText w:val="%1."/>
      <w:lvlJc w:val="left"/>
      <w:pPr>
        <w:ind w:left="720" w:hanging="360"/>
      </w:pPr>
    </w:lvl>
    <w:lvl w:ilvl="1" w:tplc="89736900" w:tentative="1">
      <w:start w:val="1"/>
      <w:numFmt w:val="lowerLetter"/>
      <w:lvlText w:val="%2."/>
      <w:lvlJc w:val="left"/>
      <w:pPr>
        <w:ind w:left="1440" w:hanging="360"/>
      </w:pPr>
    </w:lvl>
    <w:lvl w:ilvl="2" w:tplc="89736900" w:tentative="1">
      <w:start w:val="1"/>
      <w:numFmt w:val="lowerRoman"/>
      <w:lvlText w:val="%3."/>
      <w:lvlJc w:val="right"/>
      <w:pPr>
        <w:ind w:left="2160" w:hanging="180"/>
      </w:pPr>
    </w:lvl>
    <w:lvl w:ilvl="3" w:tplc="89736900" w:tentative="1">
      <w:start w:val="1"/>
      <w:numFmt w:val="decimal"/>
      <w:lvlText w:val="%4."/>
      <w:lvlJc w:val="left"/>
      <w:pPr>
        <w:ind w:left="2880" w:hanging="360"/>
      </w:pPr>
    </w:lvl>
    <w:lvl w:ilvl="4" w:tplc="89736900" w:tentative="1">
      <w:start w:val="1"/>
      <w:numFmt w:val="lowerLetter"/>
      <w:lvlText w:val="%5."/>
      <w:lvlJc w:val="left"/>
      <w:pPr>
        <w:ind w:left="3600" w:hanging="360"/>
      </w:pPr>
    </w:lvl>
    <w:lvl w:ilvl="5" w:tplc="89736900" w:tentative="1">
      <w:start w:val="1"/>
      <w:numFmt w:val="lowerRoman"/>
      <w:lvlText w:val="%6."/>
      <w:lvlJc w:val="right"/>
      <w:pPr>
        <w:ind w:left="4320" w:hanging="180"/>
      </w:pPr>
    </w:lvl>
    <w:lvl w:ilvl="6" w:tplc="89736900" w:tentative="1">
      <w:start w:val="1"/>
      <w:numFmt w:val="decimal"/>
      <w:lvlText w:val="%7."/>
      <w:lvlJc w:val="left"/>
      <w:pPr>
        <w:ind w:left="5040" w:hanging="360"/>
      </w:pPr>
    </w:lvl>
    <w:lvl w:ilvl="7" w:tplc="89736900" w:tentative="1">
      <w:start w:val="1"/>
      <w:numFmt w:val="lowerLetter"/>
      <w:lvlText w:val="%8."/>
      <w:lvlJc w:val="left"/>
      <w:pPr>
        <w:ind w:left="5760" w:hanging="360"/>
      </w:pPr>
    </w:lvl>
    <w:lvl w:ilvl="8" w:tplc="89736900" w:tentative="1">
      <w:start w:val="1"/>
      <w:numFmt w:val="lowerRoman"/>
      <w:lvlText w:val="%9."/>
      <w:lvlJc w:val="right"/>
      <w:pPr>
        <w:ind w:left="6480" w:hanging="180"/>
      </w:pPr>
    </w:lvl>
  </w:abstractNum>
  <w:num w:numId="1" w16cid:durableId="1051343287">
    <w:abstractNumId w:val="126"/>
  </w:num>
  <w:num w:numId="2" w16cid:durableId="80955782">
    <w:abstractNumId w:val="133"/>
  </w:num>
  <w:num w:numId="3" w16cid:durableId="147941190">
    <w:abstractNumId w:val="149"/>
  </w:num>
  <w:num w:numId="4" w16cid:durableId="1097676311">
    <w:abstractNumId w:val="132"/>
  </w:num>
  <w:num w:numId="5" w16cid:durableId="136190094">
    <w:abstractNumId w:val="84"/>
  </w:num>
  <w:num w:numId="6" w16cid:durableId="1667518104">
    <w:abstractNumId w:val="67"/>
  </w:num>
  <w:num w:numId="7" w16cid:durableId="269894336">
    <w:abstractNumId w:val="121"/>
  </w:num>
  <w:num w:numId="8" w16cid:durableId="1190726448">
    <w:abstractNumId w:val="129"/>
  </w:num>
  <w:num w:numId="9" w16cid:durableId="626282260">
    <w:abstractNumId w:val="32"/>
  </w:num>
  <w:num w:numId="10" w16cid:durableId="756826503">
    <w:abstractNumId w:val="95"/>
  </w:num>
  <w:num w:numId="11" w16cid:durableId="79647055">
    <w:abstractNumId w:val="44"/>
  </w:num>
  <w:num w:numId="12" w16cid:durableId="736899866">
    <w:abstractNumId w:val="99"/>
  </w:num>
  <w:num w:numId="13" w16cid:durableId="638463538">
    <w:abstractNumId w:val="191"/>
  </w:num>
  <w:num w:numId="14" w16cid:durableId="2147045589">
    <w:abstractNumId w:val="112"/>
  </w:num>
  <w:num w:numId="15" w16cid:durableId="677777775">
    <w:abstractNumId w:val="181"/>
  </w:num>
  <w:num w:numId="16" w16cid:durableId="429207439">
    <w:abstractNumId w:val="118"/>
  </w:num>
  <w:num w:numId="17" w16cid:durableId="24524070">
    <w:abstractNumId w:val="131"/>
  </w:num>
  <w:num w:numId="18" w16cid:durableId="1423574371">
    <w:abstractNumId w:val="88"/>
  </w:num>
  <w:num w:numId="19" w16cid:durableId="463281695">
    <w:abstractNumId w:val="184"/>
  </w:num>
  <w:num w:numId="20" w16cid:durableId="812992521">
    <w:abstractNumId w:val="58"/>
  </w:num>
  <w:num w:numId="21" w16cid:durableId="1763333650">
    <w:abstractNumId w:val="175"/>
  </w:num>
  <w:num w:numId="22" w16cid:durableId="1399135683">
    <w:abstractNumId w:val="29"/>
  </w:num>
  <w:num w:numId="23" w16cid:durableId="1541896638">
    <w:abstractNumId w:val="109"/>
  </w:num>
  <w:num w:numId="24" w16cid:durableId="1778134399">
    <w:abstractNumId w:val="49"/>
  </w:num>
  <w:num w:numId="25" w16cid:durableId="642462668">
    <w:abstractNumId w:val="197"/>
  </w:num>
  <w:num w:numId="26" w16cid:durableId="125781900">
    <w:abstractNumId w:val="110"/>
  </w:num>
  <w:num w:numId="27" w16cid:durableId="784235889">
    <w:abstractNumId w:val="87"/>
  </w:num>
  <w:num w:numId="28" w16cid:durableId="2024161518">
    <w:abstractNumId w:val="83"/>
  </w:num>
  <w:num w:numId="29" w16cid:durableId="325284841">
    <w:abstractNumId w:val="130"/>
  </w:num>
  <w:num w:numId="30" w16cid:durableId="58866676">
    <w:abstractNumId w:val="201"/>
  </w:num>
  <w:num w:numId="31" w16cid:durableId="333722522">
    <w:abstractNumId w:val="46"/>
  </w:num>
  <w:num w:numId="32" w16cid:durableId="1937520768">
    <w:abstractNumId w:val="139"/>
  </w:num>
  <w:num w:numId="33" w16cid:durableId="921451310">
    <w:abstractNumId w:val="157"/>
  </w:num>
  <w:num w:numId="34" w16cid:durableId="1882790059">
    <w:abstractNumId w:val="195"/>
  </w:num>
  <w:num w:numId="35" w16cid:durableId="544680422">
    <w:abstractNumId w:val="178"/>
  </w:num>
  <w:num w:numId="36" w16cid:durableId="539823423">
    <w:abstractNumId w:val="188"/>
  </w:num>
  <w:num w:numId="37" w16cid:durableId="1947226894">
    <w:abstractNumId w:val="105"/>
  </w:num>
  <w:num w:numId="38" w16cid:durableId="752556946">
    <w:abstractNumId w:val="179"/>
  </w:num>
  <w:num w:numId="39" w16cid:durableId="1655988700">
    <w:abstractNumId w:val="36"/>
  </w:num>
  <w:num w:numId="40" w16cid:durableId="1885677296">
    <w:abstractNumId w:val="71"/>
  </w:num>
  <w:num w:numId="41" w16cid:durableId="958074374">
    <w:abstractNumId w:val="8"/>
  </w:num>
  <w:num w:numId="42" w16cid:durableId="1236862610">
    <w:abstractNumId w:val="53"/>
  </w:num>
  <w:num w:numId="43" w16cid:durableId="273563204">
    <w:abstractNumId w:val="81"/>
  </w:num>
  <w:num w:numId="44" w16cid:durableId="1860507298">
    <w:abstractNumId w:val="174"/>
  </w:num>
  <w:num w:numId="45" w16cid:durableId="1325089555">
    <w:abstractNumId w:val="182"/>
  </w:num>
  <w:num w:numId="46" w16cid:durableId="614365455">
    <w:abstractNumId w:val="85"/>
  </w:num>
  <w:num w:numId="47" w16cid:durableId="665866026">
    <w:abstractNumId w:val="76"/>
  </w:num>
  <w:num w:numId="48" w16cid:durableId="1553541711">
    <w:abstractNumId w:val="21"/>
  </w:num>
  <w:num w:numId="49" w16cid:durableId="139734724">
    <w:abstractNumId w:val="101"/>
  </w:num>
  <w:num w:numId="50" w16cid:durableId="2068608102">
    <w:abstractNumId w:val="187"/>
  </w:num>
  <w:num w:numId="51" w16cid:durableId="118838973">
    <w:abstractNumId w:val="28"/>
  </w:num>
  <w:num w:numId="52" w16cid:durableId="961768865">
    <w:abstractNumId w:val="51"/>
  </w:num>
  <w:num w:numId="53" w16cid:durableId="2141072701">
    <w:abstractNumId w:val="19"/>
  </w:num>
  <w:num w:numId="54" w16cid:durableId="969476598">
    <w:abstractNumId w:val="146"/>
  </w:num>
  <w:num w:numId="55" w16cid:durableId="654912666">
    <w:abstractNumId w:val="43"/>
  </w:num>
  <w:num w:numId="56" w16cid:durableId="634289466">
    <w:abstractNumId w:val="135"/>
  </w:num>
  <w:num w:numId="57" w16cid:durableId="776753196">
    <w:abstractNumId w:val="12"/>
  </w:num>
  <w:num w:numId="58" w16cid:durableId="832641933">
    <w:abstractNumId w:val="166"/>
  </w:num>
  <w:num w:numId="59" w16cid:durableId="783384438">
    <w:abstractNumId w:val="31"/>
  </w:num>
  <w:num w:numId="60" w16cid:durableId="208341001">
    <w:abstractNumId w:val="162"/>
  </w:num>
  <w:num w:numId="61" w16cid:durableId="1650357854">
    <w:abstractNumId w:val="122"/>
  </w:num>
  <w:num w:numId="62" w16cid:durableId="173299724">
    <w:abstractNumId w:val="123"/>
  </w:num>
  <w:num w:numId="63" w16cid:durableId="720790848">
    <w:abstractNumId w:val="26"/>
  </w:num>
  <w:num w:numId="64" w16cid:durableId="7415854">
    <w:abstractNumId w:val="16"/>
  </w:num>
  <w:num w:numId="65" w16cid:durableId="32387432">
    <w:abstractNumId w:val="86"/>
  </w:num>
  <w:num w:numId="66" w16cid:durableId="1731076062">
    <w:abstractNumId w:val="33"/>
  </w:num>
  <w:num w:numId="67" w16cid:durableId="1504316533">
    <w:abstractNumId w:val="70"/>
  </w:num>
  <w:num w:numId="68" w16cid:durableId="1534732101">
    <w:abstractNumId w:val="72"/>
  </w:num>
  <w:num w:numId="69" w16cid:durableId="422920193">
    <w:abstractNumId w:val="92"/>
  </w:num>
  <w:num w:numId="70" w16cid:durableId="1503350917">
    <w:abstractNumId w:val="196"/>
  </w:num>
  <w:num w:numId="71" w16cid:durableId="1484354857">
    <w:abstractNumId w:val="183"/>
  </w:num>
  <w:num w:numId="72" w16cid:durableId="216400650">
    <w:abstractNumId w:val="106"/>
  </w:num>
  <w:num w:numId="73" w16cid:durableId="568543472">
    <w:abstractNumId w:val="60"/>
  </w:num>
  <w:num w:numId="74" w16cid:durableId="403841074">
    <w:abstractNumId w:val="77"/>
  </w:num>
  <w:num w:numId="75" w16cid:durableId="1454137219">
    <w:abstractNumId w:val="155"/>
  </w:num>
  <w:num w:numId="76" w16cid:durableId="1266034759">
    <w:abstractNumId w:val="24"/>
  </w:num>
  <w:num w:numId="77" w16cid:durableId="520823046">
    <w:abstractNumId w:val="23"/>
  </w:num>
  <w:num w:numId="78" w16cid:durableId="1460148561">
    <w:abstractNumId w:val="143"/>
  </w:num>
  <w:num w:numId="79" w16cid:durableId="1317614714">
    <w:abstractNumId w:val="80"/>
  </w:num>
  <w:num w:numId="80" w16cid:durableId="1222716341">
    <w:abstractNumId w:val="125"/>
  </w:num>
  <w:num w:numId="81" w16cid:durableId="1045636914">
    <w:abstractNumId w:val="27"/>
  </w:num>
  <w:num w:numId="82" w16cid:durableId="950362261">
    <w:abstractNumId w:val="61"/>
  </w:num>
  <w:num w:numId="83" w16cid:durableId="1266622147">
    <w:abstractNumId w:val="57"/>
  </w:num>
  <w:num w:numId="84" w16cid:durableId="143551158">
    <w:abstractNumId w:val="120"/>
  </w:num>
  <w:num w:numId="85" w16cid:durableId="1571110540">
    <w:abstractNumId w:val="82"/>
  </w:num>
  <w:num w:numId="86" w16cid:durableId="858129342">
    <w:abstractNumId w:val="185"/>
  </w:num>
  <w:num w:numId="87" w16cid:durableId="106897810">
    <w:abstractNumId w:val="169"/>
  </w:num>
  <w:num w:numId="88" w16cid:durableId="1751193594">
    <w:abstractNumId w:val="78"/>
  </w:num>
  <w:num w:numId="89" w16cid:durableId="1622876994">
    <w:abstractNumId w:val="148"/>
  </w:num>
  <w:num w:numId="90" w16cid:durableId="904098409">
    <w:abstractNumId w:val="39"/>
  </w:num>
  <w:num w:numId="91" w16cid:durableId="1360660676">
    <w:abstractNumId w:val="173"/>
  </w:num>
  <w:num w:numId="92" w16cid:durableId="35742570">
    <w:abstractNumId w:val="25"/>
  </w:num>
  <w:num w:numId="93" w16cid:durableId="899946564">
    <w:abstractNumId w:val="5"/>
  </w:num>
  <w:num w:numId="94" w16cid:durableId="1443381038">
    <w:abstractNumId w:val="102"/>
  </w:num>
  <w:num w:numId="95" w16cid:durableId="19203994">
    <w:abstractNumId w:val="160"/>
  </w:num>
  <w:num w:numId="96" w16cid:durableId="941377371">
    <w:abstractNumId w:val="140"/>
  </w:num>
  <w:num w:numId="97" w16cid:durableId="10768588">
    <w:abstractNumId w:val="42"/>
  </w:num>
  <w:num w:numId="98" w16cid:durableId="2010979696">
    <w:abstractNumId w:val="55"/>
  </w:num>
  <w:num w:numId="99" w16cid:durableId="2017072847">
    <w:abstractNumId w:val="108"/>
  </w:num>
  <w:num w:numId="100" w16cid:durableId="1687752835">
    <w:abstractNumId w:val="2"/>
  </w:num>
  <w:num w:numId="101" w16cid:durableId="278269466">
    <w:abstractNumId w:val="161"/>
  </w:num>
  <w:num w:numId="102" w16cid:durableId="1564875731">
    <w:abstractNumId w:val="34"/>
  </w:num>
  <w:num w:numId="103" w16cid:durableId="1957712255">
    <w:abstractNumId w:val="193"/>
  </w:num>
  <w:num w:numId="104" w16cid:durableId="464934989">
    <w:abstractNumId w:val="0"/>
  </w:num>
  <w:num w:numId="105" w16cid:durableId="1737163013">
    <w:abstractNumId w:val="134"/>
  </w:num>
  <w:num w:numId="106" w16cid:durableId="713506477">
    <w:abstractNumId w:val="159"/>
  </w:num>
  <w:num w:numId="107" w16cid:durableId="963999614">
    <w:abstractNumId w:val="177"/>
  </w:num>
  <w:num w:numId="108" w16cid:durableId="169294895">
    <w:abstractNumId w:val="186"/>
  </w:num>
  <w:num w:numId="109" w16cid:durableId="261764388">
    <w:abstractNumId w:val="150"/>
  </w:num>
  <w:num w:numId="110" w16cid:durableId="684987713">
    <w:abstractNumId w:val="52"/>
  </w:num>
  <w:num w:numId="111" w16cid:durableId="1973510630">
    <w:abstractNumId w:val="168"/>
  </w:num>
  <w:num w:numId="112" w16cid:durableId="1385760908">
    <w:abstractNumId w:val="128"/>
  </w:num>
  <w:num w:numId="113" w16cid:durableId="607546371">
    <w:abstractNumId w:val="64"/>
  </w:num>
  <w:num w:numId="114" w16cid:durableId="2139881942">
    <w:abstractNumId w:val="17"/>
  </w:num>
  <w:num w:numId="115" w16cid:durableId="1891846993">
    <w:abstractNumId w:val="69"/>
  </w:num>
  <w:num w:numId="116" w16cid:durableId="180362763">
    <w:abstractNumId w:val="192"/>
  </w:num>
  <w:num w:numId="117" w16cid:durableId="2064014217">
    <w:abstractNumId w:val="1"/>
  </w:num>
  <w:num w:numId="118" w16cid:durableId="657804367">
    <w:abstractNumId w:val="14"/>
  </w:num>
  <w:num w:numId="119" w16cid:durableId="1394356475">
    <w:abstractNumId w:val="199"/>
  </w:num>
  <w:num w:numId="120" w16cid:durableId="1941721698">
    <w:abstractNumId w:val="4"/>
  </w:num>
  <w:num w:numId="121" w16cid:durableId="710569053">
    <w:abstractNumId w:val="152"/>
  </w:num>
  <w:num w:numId="122" w16cid:durableId="167602678">
    <w:abstractNumId w:val="96"/>
  </w:num>
  <w:num w:numId="123" w16cid:durableId="814445970">
    <w:abstractNumId w:val="9"/>
  </w:num>
  <w:num w:numId="124" w16cid:durableId="638077369">
    <w:abstractNumId w:val="90"/>
  </w:num>
  <w:num w:numId="125" w16cid:durableId="1317808205">
    <w:abstractNumId w:val="48"/>
  </w:num>
  <w:num w:numId="126" w16cid:durableId="1412040283">
    <w:abstractNumId w:val="180"/>
  </w:num>
  <w:num w:numId="127" w16cid:durableId="798961557">
    <w:abstractNumId w:val="115"/>
  </w:num>
  <w:num w:numId="128" w16cid:durableId="1927960416">
    <w:abstractNumId w:val="144"/>
  </w:num>
  <w:num w:numId="129" w16cid:durableId="688215229">
    <w:abstractNumId w:val="38"/>
  </w:num>
  <w:num w:numId="130" w16cid:durableId="1413577700">
    <w:abstractNumId w:val="37"/>
  </w:num>
  <w:num w:numId="131" w16cid:durableId="1206063652">
    <w:abstractNumId w:val="15"/>
  </w:num>
  <w:num w:numId="132" w16cid:durableId="530801150">
    <w:abstractNumId w:val="147"/>
  </w:num>
  <w:num w:numId="133" w16cid:durableId="516892854">
    <w:abstractNumId w:val="73"/>
  </w:num>
  <w:num w:numId="134" w16cid:durableId="1229456566">
    <w:abstractNumId w:val="116"/>
  </w:num>
  <w:num w:numId="135" w16cid:durableId="1865821097">
    <w:abstractNumId w:val="189"/>
  </w:num>
  <w:num w:numId="136" w16cid:durableId="1268080993">
    <w:abstractNumId w:val="103"/>
  </w:num>
  <w:num w:numId="137" w16cid:durableId="810948081">
    <w:abstractNumId w:val="35"/>
  </w:num>
  <w:num w:numId="138" w16cid:durableId="1762605644">
    <w:abstractNumId w:val="66"/>
  </w:num>
  <w:num w:numId="139" w16cid:durableId="1399550165">
    <w:abstractNumId w:val="54"/>
  </w:num>
  <w:num w:numId="140" w16cid:durableId="1089891413">
    <w:abstractNumId w:val="170"/>
  </w:num>
  <w:num w:numId="141" w16cid:durableId="1196695985">
    <w:abstractNumId w:val="107"/>
  </w:num>
  <w:num w:numId="142" w16cid:durableId="234366194">
    <w:abstractNumId w:val="111"/>
  </w:num>
  <w:num w:numId="143" w16cid:durableId="1208370166">
    <w:abstractNumId w:val="79"/>
  </w:num>
  <w:num w:numId="144" w16cid:durableId="808405182">
    <w:abstractNumId w:val="3"/>
  </w:num>
  <w:num w:numId="145" w16cid:durableId="1615671665">
    <w:abstractNumId w:val="156"/>
  </w:num>
  <w:num w:numId="146" w16cid:durableId="713047414">
    <w:abstractNumId w:val="63"/>
  </w:num>
  <w:num w:numId="147" w16cid:durableId="1511142292">
    <w:abstractNumId w:val="113"/>
  </w:num>
  <w:num w:numId="148" w16cid:durableId="1737051974">
    <w:abstractNumId w:val="141"/>
  </w:num>
  <w:num w:numId="149" w16cid:durableId="1234852571">
    <w:abstractNumId w:val="100"/>
  </w:num>
  <w:num w:numId="150" w16cid:durableId="2118792148">
    <w:abstractNumId w:val="22"/>
  </w:num>
  <w:num w:numId="151" w16cid:durableId="550578838">
    <w:abstractNumId w:val="30"/>
  </w:num>
  <w:num w:numId="152" w16cid:durableId="253517462">
    <w:abstractNumId w:val="13"/>
  </w:num>
  <w:num w:numId="153" w16cid:durableId="1355615964">
    <w:abstractNumId w:val="75"/>
  </w:num>
  <w:num w:numId="154" w16cid:durableId="653993108">
    <w:abstractNumId w:val="50"/>
  </w:num>
  <w:num w:numId="155" w16cid:durableId="2045792181">
    <w:abstractNumId w:val="198"/>
  </w:num>
  <w:num w:numId="156" w16cid:durableId="755594686">
    <w:abstractNumId w:val="164"/>
  </w:num>
  <w:num w:numId="157" w16cid:durableId="1726104011">
    <w:abstractNumId w:val="11"/>
  </w:num>
  <w:num w:numId="158" w16cid:durableId="1164204103">
    <w:abstractNumId w:val="158"/>
  </w:num>
  <w:num w:numId="159" w16cid:durableId="1450246944">
    <w:abstractNumId w:val="89"/>
  </w:num>
  <w:num w:numId="160" w16cid:durableId="542330611">
    <w:abstractNumId w:val="165"/>
  </w:num>
  <w:num w:numId="161" w16cid:durableId="1506901011">
    <w:abstractNumId w:val="153"/>
  </w:num>
  <w:num w:numId="162" w16cid:durableId="2113475781">
    <w:abstractNumId w:val="200"/>
  </w:num>
  <w:num w:numId="163" w16cid:durableId="1103647047">
    <w:abstractNumId w:val="114"/>
  </w:num>
  <w:num w:numId="164" w16cid:durableId="760759999">
    <w:abstractNumId w:val="127"/>
  </w:num>
  <w:num w:numId="165" w16cid:durableId="1996104436">
    <w:abstractNumId w:val="68"/>
  </w:num>
  <w:num w:numId="166" w16cid:durableId="754588998">
    <w:abstractNumId w:val="98"/>
  </w:num>
  <w:num w:numId="167" w16cid:durableId="1656642728">
    <w:abstractNumId w:val="137"/>
  </w:num>
  <w:num w:numId="168" w16cid:durableId="1814449229">
    <w:abstractNumId w:val="119"/>
  </w:num>
  <w:num w:numId="169" w16cid:durableId="1209755304">
    <w:abstractNumId w:val="138"/>
  </w:num>
  <w:num w:numId="170" w16cid:durableId="547299482">
    <w:abstractNumId w:val="142"/>
  </w:num>
  <w:num w:numId="171" w16cid:durableId="1966543306">
    <w:abstractNumId w:val="94"/>
  </w:num>
  <w:num w:numId="172" w16cid:durableId="1529366209">
    <w:abstractNumId w:val="104"/>
  </w:num>
  <w:num w:numId="173" w16cid:durableId="363363183">
    <w:abstractNumId w:val="124"/>
  </w:num>
  <w:num w:numId="174" w16cid:durableId="410782474">
    <w:abstractNumId w:val="62"/>
  </w:num>
  <w:num w:numId="175" w16cid:durableId="1675914342">
    <w:abstractNumId w:val="47"/>
  </w:num>
  <w:num w:numId="176" w16cid:durableId="498008845">
    <w:abstractNumId w:val="74"/>
  </w:num>
  <w:num w:numId="177" w16cid:durableId="237713143">
    <w:abstractNumId w:val="176"/>
  </w:num>
  <w:num w:numId="178" w16cid:durableId="995913205">
    <w:abstractNumId w:val="117"/>
  </w:num>
  <w:num w:numId="179" w16cid:durableId="1603611476">
    <w:abstractNumId w:val="151"/>
  </w:num>
  <w:num w:numId="180" w16cid:durableId="898592517">
    <w:abstractNumId w:val="6"/>
  </w:num>
  <w:num w:numId="181" w16cid:durableId="187790853">
    <w:abstractNumId w:val="18"/>
  </w:num>
  <w:num w:numId="182" w16cid:durableId="924654610">
    <w:abstractNumId w:val="45"/>
  </w:num>
  <w:num w:numId="183" w16cid:durableId="365526798">
    <w:abstractNumId w:val="136"/>
  </w:num>
  <w:num w:numId="184" w16cid:durableId="1316567430">
    <w:abstractNumId w:val="163"/>
  </w:num>
  <w:num w:numId="185" w16cid:durableId="1956282209">
    <w:abstractNumId w:val="167"/>
  </w:num>
  <w:num w:numId="186" w16cid:durableId="2081751643">
    <w:abstractNumId w:val="65"/>
  </w:num>
  <w:num w:numId="187" w16cid:durableId="144709993">
    <w:abstractNumId w:val="171"/>
  </w:num>
  <w:num w:numId="188" w16cid:durableId="1517036833">
    <w:abstractNumId w:val="202"/>
  </w:num>
  <w:num w:numId="189" w16cid:durableId="245455011">
    <w:abstractNumId w:val="40"/>
  </w:num>
  <w:num w:numId="190" w16cid:durableId="2086149034">
    <w:abstractNumId w:val="154"/>
  </w:num>
  <w:num w:numId="191" w16cid:durableId="2127652183">
    <w:abstractNumId w:val="7"/>
  </w:num>
  <w:num w:numId="192" w16cid:durableId="1220744790">
    <w:abstractNumId w:val="194"/>
  </w:num>
  <w:num w:numId="193" w16cid:durableId="313073599">
    <w:abstractNumId w:val="10"/>
  </w:num>
  <w:num w:numId="194" w16cid:durableId="718089526">
    <w:abstractNumId w:val="93"/>
  </w:num>
  <w:num w:numId="195" w16cid:durableId="256182586">
    <w:abstractNumId w:val="41"/>
  </w:num>
  <w:num w:numId="196" w16cid:durableId="2117208234">
    <w:abstractNumId w:val="56"/>
  </w:num>
  <w:num w:numId="197" w16cid:durableId="1174877042">
    <w:abstractNumId w:val="97"/>
  </w:num>
  <w:num w:numId="198" w16cid:durableId="1415709552">
    <w:abstractNumId w:val="190"/>
  </w:num>
  <w:num w:numId="199" w16cid:durableId="1268081905">
    <w:abstractNumId w:val="172"/>
  </w:num>
  <w:num w:numId="200" w16cid:durableId="2072076306">
    <w:abstractNumId w:val="59"/>
  </w:num>
  <w:num w:numId="201" w16cid:durableId="1569874605">
    <w:abstractNumId w:val="20"/>
  </w:num>
  <w:num w:numId="202" w16cid:durableId="336006041">
    <w:abstractNumId w:val="145"/>
  </w:num>
  <w:num w:numId="203" w16cid:durableId="1690333701">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E75C0"/>
    <w:rsid w:val="000F6147"/>
    <w:rsid w:val="00112029"/>
    <w:rsid w:val="00135412"/>
    <w:rsid w:val="00361FF4"/>
    <w:rsid w:val="003B5299"/>
    <w:rsid w:val="00493A0C"/>
    <w:rsid w:val="004D6B48"/>
    <w:rsid w:val="00531A4E"/>
    <w:rsid w:val="00535F5A"/>
    <w:rsid w:val="00537DE7"/>
    <w:rsid w:val="00555F58"/>
    <w:rsid w:val="006E6663"/>
    <w:rsid w:val="007037B9"/>
    <w:rsid w:val="00846C03"/>
    <w:rsid w:val="008B3AC2"/>
    <w:rsid w:val="008F680D"/>
    <w:rsid w:val="00AC197E"/>
    <w:rsid w:val="00B21D59"/>
    <w:rsid w:val="00BD419F"/>
    <w:rsid w:val="00DF064E"/>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5B962"/>
  <w15:docId w15:val="{597DC452-7BDC-49A2-984B-76C56D9AC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99</Pages>
  <Words>28075</Words>
  <Characters>160032</Characters>
  <Application>Microsoft Office Word</Application>
  <DocSecurity>0</DocSecurity>
  <Lines>1333</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Karin Shields</cp:lastModifiedBy>
  <cp:revision>2</cp:revision>
  <dcterms:created xsi:type="dcterms:W3CDTF">2026-04-27T10:55:00Z</dcterms:created>
  <dcterms:modified xsi:type="dcterms:W3CDTF">2026-04-27T10:55:00Z</dcterms:modified>
</cp:coreProperties>
</file>