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303E" w14:textId="77777777" w:rsidR="00736228" w:rsidRDefault="00000000">
      <w:pPr>
        <w:shd w:val="clear" w:color="auto" w:fill="D81155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D81155"/>
        </w:rPr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736228" w14:paraId="06005095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37B8DEC" w14:textId="77777777" w:rsidR="00736228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Families and relationships</w:t>
            </w:r>
          </w:p>
        </w:tc>
      </w:tr>
      <w:tr w:rsidR="00736228" w14:paraId="1C11584D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520204C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C83D7FA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9017FE3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9942126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2C8880B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217F4A5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736228" w14:paraId="133F66A7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0754D4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behaviour</w:t>
            </w:r>
          </w:p>
          <w:p w14:paraId="0F22655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care</w:t>
            </w:r>
          </w:p>
          <w:p w14:paraId="3595F46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emotions</w:t>
            </w:r>
          </w:p>
          <w:p w14:paraId="54CDBF5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family</w:t>
            </w:r>
          </w:p>
          <w:p w14:paraId="7431BDE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feelings</w:t>
            </w:r>
          </w:p>
          <w:p w14:paraId="335000B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friend</w:t>
            </w:r>
          </w:p>
          <w:p w14:paraId="1F38619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friendly</w:t>
            </w:r>
          </w:p>
          <w:p w14:paraId="5104DA6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problem</w:t>
            </w:r>
          </w:p>
          <w:p w14:paraId="423ADD7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stereotype</w:t>
            </w:r>
          </w:p>
          <w:p w14:paraId="674EB50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permission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182EFF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friendship</w:t>
            </w:r>
          </w:p>
          <w:p w14:paraId="273C68D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love</w:t>
            </w:r>
          </w:p>
          <w:p w14:paraId="538FBE7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manners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C8B202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bullying</w:t>
            </w:r>
          </w:p>
          <w:p w14:paraId="105CEC6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communicate</w:t>
            </w:r>
          </w:p>
          <w:p w14:paraId="57E617C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empathy</w:t>
            </w:r>
          </w:p>
          <w:p w14:paraId="312A86B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open questions</w:t>
            </w:r>
          </w:p>
          <w:p w14:paraId="477E92B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</w:t>
            </w:r>
          </w:p>
          <w:p w14:paraId="5DCE47F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solve</w:t>
            </w:r>
          </w:p>
          <w:p w14:paraId="4DABF3B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sympathy</w:t>
            </w:r>
          </w:p>
          <w:p w14:paraId="58B1D8F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9DE91D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act of kindness</w:t>
            </w:r>
          </w:p>
          <w:p w14:paraId="2A8DD1D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authority</w:t>
            </w:r>
          </w:p>
          <w:p w14:paraId="1DB77B0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bereavement</w:t>
            </w:r>
          </w:p>
          <w:p w14:paraId="22F65F5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boundaries</w:t>
            </w:r>
          </w:p>
          <w:p w14:paraId="60B3F96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bystander</w:t>
            </w:r>
          </w:p>
          <w:p w14:paraId="7374914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permission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F54F7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attributes</w:t>
            </w:r>
          </w:p>
          <w:p w14:paraId="32F674F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Cyberbullying</w:t>
            </w:r>
          </w:p>
          <w:p w14:paraId="33F17D9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marriage</w:t>
            </w:r>
          </w:p>
          <w:p w14:paraId="526D137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secret</w:t>
            </w:r>
          </w:p>
          <w:p w14:paraId="3D90290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wedding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839E6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authority</w:t>
            </w:r>
          </w:p>
          <w:p w14:paraId="7A5FD41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conflict</w:t>
            </w:r>
          </w:p>
          <w:p w14:paraId="495862E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earn</w:t>
            </w:r>
          </w:p>
          <w:p w14:paraId="5ED7FF9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expectation</w:t>
            </w:r>
          </w:p>
          <w:p w14:paraId="1F74B6A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grief</w:t>
            </w:r>
          </w:p>
          <w:p w14:paraId="5B90992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grieving</w:t>
            </w:r>
          </w:p>
          <w:p w14:paraId="555087F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resolve</w:t>
            </w:r>
          </w:p>
          <w:p w14:paraId="0D7D194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</w:tc>
      </w:tr>
    </w:tbl>
    <w:p w14:paraId="0251CE71" w14:textId="77777777" w:rsidR="00736228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736228" w14:paraId="4483C1BE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697A41" w14:textId="77777777" w:rsidR="00736228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Health and wellbeing</w:t>
            </w:r>
          </w:p>
        </w:tc>
      </w:tr>
      <w:tr w:rsidR="00736228" w14:paraId="31637544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DAC745D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BF8BB33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0325BD6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6F9DF16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AF00743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5538D60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736228" w14:paraId="34F88016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F967FE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allergy</w:t>
            </w:r>
          </w:p>
          <w:p w14:paraId="5BB6993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emotions</w:t>
            </w:r>
          </w:p>
          <w:p w14:paraId="07209EF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feelings</w:t>
            </w:r>
          </w:p>
          <w:p w14:paraId="097EFDE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germs</w:t>
            </w:r>
          </w:p>
          <w:p w14:paraId="67DEC1F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ill (poorly)</w:t>
            </w:r>
          </w:p>
          <w:p w14:paraId="67C4B63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qualities</w:t>
            </w:r>
          </w:p>
          <w:p w14:paraId="008E40E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relax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C5BD1B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diet</w:t>
            </w:r>
          </w:p>
          <w:p w14:paraId="1989AC2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exercise</w:t>
            </w:r>
          </w:p>
          <w:p w14:paraId="519F3D6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goal</w:t>
            </w:r>
          </w:p>
          <w:p w14:paraId="65033FF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growth mindset</w:t>
            </w:r>
          </w:p>
          <w:p w14:paraId="48BA566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healthy</w:t>
            </w:r>
          </w:p>
          <w:p w14:paraId="2F92700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activity</w:t>
            </w:r>
          </w:p>
          <w:p w14:paraId="1FE1CED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relaxation</w:t>
            </w:r>
          </w:p>
          <w:p w14:paraId="34C8A3F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skill</w:t>
            </w:r>
          </w:p>
          <w:p w14:paraId="1047D5E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strengths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EE5290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alone</w:t>
            </w:r>
          </w:p>
          <w:p w14:paraId="2864AB6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balance</w:t>
            </w:r>
          </w:p>
          <w:p w14:paraId="3910FD9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barriers</w:t>
            </w:r>
          </w:p>
          <w:p w14:paraId="5BDD5BE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belonging</w:t>
            </w:r>
          </w:p>
          <w:p w14:paraId="561B82C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identity</w:t>
            </w:r>
          </w:p>
          <w:p w14:paraId="7875390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lonely</w:t>
            </w:r>
          </w:p>
          <w:p w14:paraId="4418A8F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resilience</w:t>
            </w:r>
          </w:p>
          <w:p w14:paraId="0117D2A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boundaries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9F8CA8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fluoride</w:t>
            </w:r>
          </w:p>
          <w:p w14:paraId="287E549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mental health</w:t>
            </w:r>
          </w:p>
          <w:p w14:paraId="117F148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negative emotions</w:t>
            </w:r>
          </w:p>
          <w:p w14:paraId="5342888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positive emotions</w:t>
            </w:r>
          </w:p>
          <w:p w14:paraId="3A7D1F5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visualise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29134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fail</w:t>
            </w:r>
          </w:p>
          <w:p w14:paraId="5BD5FC4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protect</w:t>
            </w:r>
          </w:p>
          <w:p w14:paraId="3B3C66D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responsibility</w:t>
            </w:r>
          </w:p>
          <w:p w14:paraId="17423CA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steps</w:t>
            </w:r>
          </w:p>
          <w:p w14:paraId="631D470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assertive</w:t>
            </w:r>
          </w:p>
          <w:p w14:paraId="753BB80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aggressive</w:t>
            </w:r>
          </w:p>
          <w:p w14:paraId="0F0EE8F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passive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0CF7A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antibodies</w:t>
            </w:r>
          </w:p>
          <w:p w14:paraId="6E86391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</w:t>
            </w:r>
          </w:p>
          <w:p w14:paraId="2E48ABE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vaccination</w:t>
            </w:r>
          </w:p>
        </w:tc>
      </w:tr>
    </w:tbl>
    <w:p w14:paraId="3C568F6E" w14:textId="77777777" w:rsidR="00736228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2092"/>
        <w:gridCol w:w="2092"/>
        <w:gridCol w:w="2092"/>
        <w:gridCol w:w="2092"/>
        <w:gridCol w:w="2092"/>
        <w:gridCol w:w="2092"/>
      </w:tblGrid>
      <w:tr w:rsidR="00736228" w14:paraId="44F854CE" w14:textId="77777777">
        <w:trPr>
          <w:cantSplit/>
        </w:trPr>
        <w:tc>
          <w:tcPr>
            <w:tcW w:w="4996" w:type="dxa"/>
            <w:gridSpan w:val="7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FC934B8" w14:textId="77777777" w:rsidR="00736228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Safety and the changing body</w:t>
            </w:r>
          </w:p>
        </w:tc>
      </w:tr>
      <w:tr w:rsidR="00736228" w14:paraId="4C158970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5DA3423" w14:textId="77777777" w:rsidR="00736228" w:rsidRDefault="00736228">
            <w:pPr>
              <w:spacing w:after="0" w:line="240" w:lineRule="auto"/>
            </w:pP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F0ED944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B1C22C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972DBDE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6698ADE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A0161D4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212F389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736228" w14:paraId="545EC7B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1467024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Sex education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64908D8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AE5125F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0FEA06D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35D4E3D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8F4F6E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E6FD9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conception</w:t>
            </w:r>
          </w:p>
          <w:p w14:paraId="419A458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fertilisation</w:t>
            </w:r>
          </w:p>
          <w:p w14:paraId="566AC33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sexual intercourse</w:t>
            </w:r>
          </w:p>
          <w:p w14:paraId="58D0913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sperm</w:t>
            </w:r>
          </w:p>
        </w:tc>
      </w:tr>
      <w:tr w:rsidR="00736228" w14:paraId="06E83D74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32072D3" w14:textId="77777777" w:rsidR="00736228" w:rsidRDefault="00736228">
            <w:pPr>
              <w:spacing w:after="0" w:line="240" w:lineRule="auto"/>
            </w:pP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EE1DD1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accident</w:t>
            </w:r>
          </w:p>
          <w:p w14:paraId="59EBD6C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drug</w:t>
            </w:r>
          </w:p>
          <w:p w14:paraId="479A9FA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emergency</w:t>
            </w:r>
          </w:p>
          <w:p w14:paraId="11EC897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hazards</w:t>
            </w:r>
          </w:p>
          <w:p w14:paraId="3A6256F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medicine</w:t>
            </w:r>
          </w:p>
          <w:p w14:paraId="69B05A6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contact</w:t>
            </w:r>
          </w:p>
          <w:p w14:paraId="2D887B6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polite</w:t>
            </w:r>
          </w:p>
          <w:p w14:paraId="67F4014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16E1E43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role</w:t>
            </w:r>
          </w:p>
          <w:p w14:paraId="72FD39F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7A5C21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medicine</w:t>
            </w:r>
          </w:p>
          <w:p w14:paraId="2D132AC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pedestrian</w:t>
            </w:r>
          </w:p>
          <w:p w14:paraId="535D8A2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private</w:t>
            </w:r>
          </w:p>
          <w:p w14:paraId="468912C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secret</w:t>
            </w:r>
          </w:p>
          <w:p w14:paraId="13A1CFE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surprise</w:t>
            </w:r>
          </w:p>
          <w:p w14:paraId="41B2B86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penis</w:t>
            </w:r>
          </w:p>
          <w:p w14:paraId="0059F4B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testicles/testes</w:t>
            </w:r>
          </w:p>
          <w:p w14:paraId="160D85B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vulva</w:t>
            </w:r>
          </w:p>
          <w:p w14:paraId="1FCEAB2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vagina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6889C7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allergic</w:t>
            </w:r>
          </w:p>
          <w:p w14:paraId="51E74E1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anaphylaxis</w:t>
            </w:r>
          </w:p>
          <w:p w14:paraId="31AC499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bullying</w:t>
            </w:r>
          </w:p>
          <w:p w14:paraId="398FC8E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casualty</w:t>
            </w:r>
          </w:p>
          <w:p w14:paraId="5C1BDFD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choice</w:t>
            </w:r>
          </w:p>
          <w:p w14:paraId="34685B8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cyberbullying</w:t>
            </w:r>
          </w:p>
          <w:p w14:paraId="228D45D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decision</w:t>
            </w:r>
          </w:p>
          <w:p w14:paraId="20BDB24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distraction</w:t>
            </w:r>
          </w:p>
          <w:p w14:paraId="286D583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fake</w:t>
            </w:r>
          </w:p>
          <w:p w14:paraId="05DCEFB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07E54E3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injuries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F6952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age restriction</w:t>
            </w:r>
          </w:p>
          <w:p w14:paraId="48C4FF1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asthma</w:t>
            </w:r>
          </w:p>
          <w:p w14:paraId="4879F95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law</w:t>
            </w:r>
          </w:p>
          <w:p w14:paraId="0A60022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protect</w:t>
            </w:r>
          </w:p>
          <w:p w14:paraId="203F9A2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puberty</w:t>
            </w:r>
          </w:p>
          <w:p w14:paraId="430A0AB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public</w:t>
            </w:r>
          </w:p>
          <w:p w14:paraId="734AA11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tobacco</w:t>
            </w:r>
          </w:p>
          <w:p w14:paraId="1112E48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breasts</w:t>
            </w:r>
          </w:p>
          <w:p w14:paraId="1CD685A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genitals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CD1693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attraction</w:t>
            </w:r>
          </w:p>
          <w:p w14:paraId="38BE939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decision</w:t>
            </w:r>
          </w:p>
          <w:p w14:paraId="0230C04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consent</w:t>
            </w:r>
          </w:p>
          <w:p w14:paraId="234D350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63F7B06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menstruation/period</w:t>
            </w:r>
          </w:p>
          <w:p w14:paraId="303710A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bladder</w:t>
            </w:r>
          </w:p>
          <w:p w14:paraId="4B8670B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cervix</w:t>
            </w:r>
          </w:p>
          <w:p w14:paraId="7FA00AF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clitoris</w:t>
            </w:r>
          </w:p>
          <w:p w14:paraId="39D11BF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egg or ova</w:t>
            </w:r>
          </w:p>
          <w:p w14:paraId="262BA1B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ejaculation</w:t>
            </w:r>
          </w:p>
          <w:p w14:paraId="72E8878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erection</w:t>
            </w:r>
          </w:p>
          <w:p w14:paraId="5DA53FC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fallopian tube</w:t>
            </w:r>
          </w:p>
          <w:p w14:paraId="278BC1F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labia</w:t>
            </w:r>
          </w:p>
          <w:p w14:paraId="379D7F1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nipples</w:t>
            </w:r>
          </w:p>
          <w:p w14:paraId="30227FE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ovary/ovaries</w:t>
            </w:r>
          </w:p>
          <w:p w14:paraId="3692CC1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pubic hair</w:t>
            </w:r>
          </w:p>
          <w:p w14:paraId="38AC672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scrotum</w:t>
            </w:r>
          </w:p>
          <w:p w14:paraId="48FDD9A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sperm duct</w:t>
            </w:r>
          </w:p>
          <w:p w14:paraId="4D937BA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urethra</w:t>
            </w:r>
          </w:p>
          <w:p w14:paraId="2DFBF1B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uterus</w:t>
            </w:r>
          </w:p>
          <w:p w14:paraId="3575B65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vaginal opening</w:t>
            </w:r>
          </w:p>
          <w:p w14:paraId="7FE17A9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voice breaking</w:t>
            </w:r>
          </w:p>
          <w:p w14:paraId="082952F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wet dreams</w:t>
            </w:r>
          </w:p>
          <w:p w14:paraId="3460B2A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womb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CB2CA9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alcohol</w:t>
            </w:r>
          </w:p>
          <w:p w14:paraId="7212205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internet trolling</w:t>
            </w:r>
          </w:p>
          <w:p w14:paraId="3C6EEF8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pregnant</w:t>
            </w:r>
          </w:p>
        </w:tc>
      </w:tr>
    </w:tbl>
    <w:p w14:paraId="168A4716" w14:textId="77777777" w:rsidR="00736228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736228" w14:paraId="13911A94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1D5D675" w14:textId="77777777" w:rsidR="00736228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lastRenderedPageBreak/>
              <w:t>Citizenship</w:t>
            </w:r>
          </w:p>
        </w:tc>
      </w:tr>
      <w:tr w:rsidR="00736228" w14:paraId="6E1ED96A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0B54B99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6221064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3DB7DB4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6725720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B8566AE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7C0E505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736228" w14:paraId="183CACB3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087A73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care</w:t>
            </w:r>
          </w:p>
          <w:p w14:paraId="5F272F5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democracy</w:t>
            </w:r>
          </w:p>
          <w:p w14:paraId="7D4F08B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different</w:t>
            </w:r>
          </w:p>
          <w:p w14:paraId="5C0D7F6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fair</w:t>
            </w:r>
          </w:p>
          <w:p w14:paraId="0CDEBF6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pet</w:t>
            </w:r>
          </w:p>
          <w:p w14:paraId="5860E85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responsibility</w:t>
            </w:r>
          </w:p>
          <w:p w14:paraId="18BD63D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rule</w:t>
            </w:r>
          </w:p>
          <w:p w14:paraId="34ABDE9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</w:t>
            </w:r>
          </w:p>
          <w:p w14:paraId="4087E6A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unique</w:t>
            </w:r>
          </w:p>
          <w:p w14:paraId="38A888A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vote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48F75C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election</w:t>
            </w:r>
          </w:p>
          <w:p w14:paraId="7EA5A6C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environment</w:t>
            </w:r>
          </w:p>
          <w:p w14:paraId="33FC4AE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identity</w:t>
            </w:r>
          </w:p>
          <w:p w14:paraId="70D270A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job</w:t>
            </w:r>
          </w:p>
          <w:p w14:paraId="5439D19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opinion</w:t>
            </w:r>
          </w:p>
          <w:p w14:paraId="4929D2B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rule</w:t>
            </w:r>
          </w:p>
          <w:p w14:paraId="64866A6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school council</w:t>
            </w:r>
          </w:p>
          <w:p w14:paraId="13AE12F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volunteer</w:t>
            </w:r>
          </w:p>
          <w:p w14:paraId="181B7EF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vote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1E31B7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charity</w:t>
            </w:r>
          </w:p>
          <w:p w14:paraId="30A11AC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communcity</w:t>
            </w:r>
          </w:p>
          <w:p w14:paraId="2F8D95B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consequence</w:t>
            </w:r>
          </w:p>
          <w:p w14:paraId="65B5819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council</w:t>
            </w:r>
          </w:p>
          <w:p w14:paraId="7F3A791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councillor</w:t>
            </w:r>
          </w:p>
          <w:p w14:paraId="014365E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law</w:t>
            </w:r>
          </w:p>
          <w:p w14:paraId="11A8476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recycling</w:t>
            </w:r>
          </w:p>
          <w:p w14:paraId="7FC6F12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rights</w:t>
            </w:r>
          </w:p>
          <w:p w14:paraId="0E1E9B9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United Nations/UN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74371B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authority</w:t>
            </w:r>
          </w:p>
          <w:p w14:paraId="016EDB2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cabinet</w:t>
            </w:r>
          </w:p>
          <w:p w14:paraId="14DAB7F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council officer</w:t>
            </w:r>
          </w:p>
          <w:p w14:paraId="25D16E0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diversity</w:t>
            </w:r>
          </w:p>
          <w:p w14:paraId="6E76F75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Human rights</w:t>
            </w:r>
          </w:p>
          <w:p w14:paraId="64FACEC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local government</w:t>
            </w:r>
          </w:p>
          <w:p w14:paraId="04DBA38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protect</w:t>
            </w:r>
          </w:p>
          <w:p w14:paraId="791E2A5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reuse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54B4EC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defendant</w:t>
            </w:r>
          </w:p>
          <w:p w14:paraId="051B10C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freedom of expression</w:t>
            </w:r>
          </w:p>
          <w:p w14:paraId="7A5F50E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government</w:t>
            </w:r>
          </w:p>
          <w:p w14:paraId="35AF60A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House of Commons</w:t>
            </w:r>
          </w:p>
          <w:p w14:paraId="241B72B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protected characteristics</w:t>
            </w:r>
          </w:p>
          <w:p w14:paraId="4C0D532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judge</w:t>
            </w:r>
          </w:p>
          <w:p w14:paraId="363B527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jury</w:t>
            </w:r>
          </w:p>
          <w:p w14:paraId="1CD65BAC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Member of Parliament (MP)</w:t>
            </w:r>
          </w:p>
          <w:p w14:paraId="668785D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Parliament</w:t>
            </w:r>
          </w:p>
          <w:p w14:paraId="78255C7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 group</w:t>
            </w:r>
          </w:p>
          <w:p w14:paraId="4C59549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Prime Minister</w:t>
            </w:r>
          </w:p>
          <w:p w14:paraId="1A0FEFF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trial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075A3E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authority</w:t>
            </w:r>
          </w:p>
          <w:p w14:paraId="6C1DD89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conflict</w:t>
            </w:r>
          </w:p>
          <w:p w14:paraId="500A120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earn</w:t>
            </w:r>
          </w:p>
          <w:p w14:paraId="2D63AC22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expectation</w:t>
            </w:r>
          </w:p>
          <w:p w14:paraId="63CF504B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grief</w:t>
            </w:r>
          </w:p>
          <w:p w14:paraId="2348331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grieving</w:t>
            </w:r>
          </w:p>
          <w:p w14:paraId="23DC33F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resolve</w:t>
            </w:r>
          </w:p>
          <w:p w14:paraId="51C2A9A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33F34F7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harassment</w:t>
            </w:r>
          </w:p>
        </w:tc>
      </w:tr>
    </w:tbl>
    <w:p w14:paraId="6ABA1D66" w14:textId="77777777" w:rsidR="00736228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736228" w14:paraId="7DB73FE7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106D21C" w14:textId="77777777" w:rsidR="00736228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Economic wellbeing</w:t>
            </w:r>
          </w:p>
        </w:tc>
      </w:tr>
      <w:tr w:rsidR="00736228" w14:paraId="17803E35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A1B88E9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D60521A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33A61DF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1C98B38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BEEA9B4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DF1275F" w14:textId="77777777" w:rsidR="00736228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736228" w14:paraId="27BC2F8E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DDF30C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Banks and building societies</w:t>
            </w:r>
          </w:p>
          <w:p w14:paraId="665FEF2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cash</w:t>
            </w:r>
          </w:p>
          <w:p w14:paraId="0965A9D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earn</w:t>
            </w:r>
          </w:p>
          <w:p w14:paraId="1C3189A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save</w:t>
            </w:r>
          </w:p>
          <w:p w14:paraId="337B934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skill</w:t>
            </w:r>
          </w:p>
          <w:p w14:paraId="26CD038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spend</w:t>
            </w:r>
          </w:p>
          <w:p w14:paraId="220DF10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value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BE41A85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coins</w:t>
            </w:r>
          </w:p>
          <w:p w14:paraId="48DA21A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need</w:t>
            </w:r>
          </w:p>
          <w:p w14:paraId="7349EC7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notes</w:t>
            </w:r>
          </w:p>
          <w:p w14:paraId="76027C0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priority</w:t>
            </w:r>
          </w:p>
          <w:p w14:paraId="585D2C3A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want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976878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account</w:t>
            </w:r>
          </w:p>
          <w:p w14:paraId="2339694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budget</w:t>
            </w:r>
          </w:p>
          <w:p w14:paraId="6C88CDF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career</w:t>
            </w:r>
          </w:p>
          <w:p w14:paraId="575167C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feeling</w:t>
            </w:r>
          </w:p>
          <w:p w14:paraId="6906ECDF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stereotype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9BA0DF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bank account</w:t>
            </w:r>
          </w:p>
          <w:p w14:paraId="01B6863D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bank statement</w:t>
            </w:r>
          </w:p>
          <w:p w14:paraId="52488CE7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4452635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satisfaction</w:t>
            </w:r>
          </w:p>
          <w:p w14:paraId="27BA0741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value for money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6B50BC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allocate</w:t>
            </w:r>
          </w:p>
          <w:p w14:paraId="0A909500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expenditure</w:t>
            </w:r>
          </w:p>
          <w:p w14:paraId="67B0E91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income</w:t>
            </w:r>
          </w:p>
          <w:p w14:paraId="08EA9A6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loan</w:t>
            </w:r>
          </w:p>
          <w:p w14:paraId="2B333299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repayment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628D9BE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earnings</w:t>
            </w:r>
          </w:p>
          <w:p w14:paraId="483636C6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gambling</w:t>
            </w:r>
          </w:p>
          <w:p w14:paraId="62E02138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roles and responsibilities</w:t>
            </w:r>
          </w:p>
          <w:p w14:paraId="4B6752A3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university</w:t>
            </w:r>
          </w:p>
          <w:p w14:paraId="55DA0344" w14:textId="77777777" w:rsidR="00736228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valuables</w:t>
            </w:r>
          </w:p>
        </w:tc>
      </w:tr>
    </w:tbl>
    <w:p w14:paraId="79792AFB" w14:textId="77777777" w:rsidR="00736228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736228" w:rsidSect="000F6147">
      <w:footerReference w:type="default" r:id="rId8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E43C3" w14:textId="77777777" w:rsidR="001D2CDB" w:rsidRDefault="001D2CDB" w:rsidP="006E0FDA">
      <w:pPr>
        <w:spacing w:after="0" w:line="240" w:lineRule="auto"/>
      </w:pPr>
      <w:r>
        <w:separator/>
      </w:r>
    </w:p>
  </w:endnote>
  <w:endnote w:type="continuationSeparator" w:id="0">
    <w:p w14:paraId="2C20895E" w14:textId="77777777" w:rsidR="001D2CDB" w:rsidRDefault="001D2CDB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736228" w14:paraId="6D758A79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15FFB0D9" w14:textId="77777777" w:rsidR="00736228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0D304097" w14:textId="77777777" w:rsidR="00736228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0F2A8679" w14:textId="77777777" w:rsidR="00736228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4EE1C" w14:textId="77777777" w:rsidR="001D2CDB" w:rsidRDefault="001D2CDB" w:rsidP="006E0FDA">
      <w:pPr>
        <w:spacing w:after="0" w:line="240" w:lineRule="auto"/>
      </w:pPr>
      <w:r>
        <w:separator/>
      </w:r>
    </w:p>
  </w:footnote>
  <w:footnote w:type="continuationSeparator" w:id="0">
    <w:p w14:paraId="7C5C2265" w14:textId="77777777" w:rsidR="001D2CDB" w:rsidRDefault="001D2CDB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9C5F6C"/>
    <w:multiLevelType w:val="hybridMultilevel"/>
    <w:tmpl w:val="1180D61E"/>
    <w:lvl w:ilvl="0" w:tplc="61532807">
      <w:start w:val="1"/>
      <w:numFmt w:val="decimal"/>
      <w:lvlText w:val="%1."/>
      <w:lvlJc w:val="left"/>
      <w:pPr>
        <w:ind w:left="720" w:hanging="360"/>
      </w:pPr>
    </w:lvl>
    <w:lvl w:ilvl="1" w:tplc="61532807" w:tentative="1">
      <w:start w:val="1"/>
      <w:numFmt w:val="lowerLetter"/>
      <w:lvlText w:val="%2."/>
      <w:lvlJc w:val="left"/>
      <w:pPr>
        <w:ind w:left="1440" w:hanging="360"/>
      </w:pPr>
    </w:lvl>
    <w:lvl w:ilvl="2" w:tplc="61532807" w:tentative="1">
      <w:start w:val="1"/>
      <w:numFmt w:val="lowerRoman"/>
      <w:lvlText w:val="%3."/>
      <w:lvlJc w:val="right"/>
      <w:pPr>
        <w:ind w:left="2160" w:hanging="180"/>
      </w:pPr>
    </w:lvl>
    <w:lvl w:ilvl="3" w:tplc="61532807" w:tentative="1">
      <w:start w:val="1"/>
      <w:numFmt w:val="decimal"/>
      <w:lvlText w:val="%4."/>
      <w:lvlJc w:val="left"/>
      <w:pPr>
        <w:ind w:left="2880" w:hanging="360"/>
      </w:pPr>
    </w:lvl>
    <w:lvl w:ilvl="4" w:tplc="61532807" w:tentative="1">
      <w:start w:val="1"/>
      <w:numFmt w:val="lowerLetter"/>
      <w:lvlText w:val="%5."/>
      <w:lvlJc w:val="left"/>
      <w:pPr>
        <w:ind w:left="3600" w:hanging="360"/>
      </w:pPr>
    </w:lvl>
    <w:lvl w:ilvl="5" w:tplc="61532807" w:tentative="1">
      <w:start w:val="1"/>
      <w:numFmt w:val="lowerRoman"/>
      <w:lvlText w:val="%6."/>
      <w:lvlJc w:val="right"/>
      <w:pPr>
        <w:ind w:left="4320" w:hanging="180"/>
      </w:pPr>
    </w:lvl>
    <w:lvl w:ilvl="6" w:tplc="61532807" w:tentative="1">
      <w:start w:val="1"/>
      <w:numFmt w:val="decimal"/>
      <w:lvlText w:val="%7."/>
      <w:lvlJc w:val="left"/>
      <w:pPr>
        <w:ind w:left="5040" w:hanging="360"/>
      </w:pPr>
    </w:lvl>
    <w:lvl w:ilvl="7" w:tplc="61532807" w:tentative="1">
      <w:start w:val="1"/>
      <w:numFmt w:val="lowerLetter"/>
      <w:lvlText w:val="%8."/>
      <w:lvlJc w:val="left"/>
      <w:pPr>
        <w:ind w:left="5760" w:hanging="360"/>
      </w:pPr>
    </w:lvl>
    <w:lvl w:ilvl="8" w:tplc="61532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E6A2721"/>
    <w:multiLevelType w:val="hybridMultilevel"/>
    <w:tmpl w:val="AD10B466"/>
    <w:lvl w:ilvl="0" w:tplc="12061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2194540">
    <w:abstractNumId w:val="5"/>
  </w:num>
  <w:num w:numId="2" w16cid:durableId="202207816">
    <w:abstractNumId w:val="7"/>
  </w:num>
  <w:num w:numId="3" w16cid:durableId="437454807">
    <w:abstractNumId w:val="8"/>
  </w:num>
  <w:num w:numId="4" w16cid:durableId="1730882139">
    <w:abstractNumId w:val="6"/>
  </w:num>
  <w:num w:numId="5" w16cid:durableId="1691879402">
    <w:abstractNumId w:val="2"/>
  </w:num>
  <w:num w:numId="6" w16cid:durableId="362484421">
    <w:abstractNumId w:val="0"/>
  </w:num>
  <w:num w:numId="7" w16cid:durableId="653067461">
    <w:abstractNumId w:val="4"/>
  </w:num>
  <w:num w:numId="8" w16cid:durableId="804010722">
    <w:abstractNumId w:val="3"/>
  </w:num>
  <w:num w:numId="9" w16cid:durableId="900677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E75C0"/>
    <w:rsid w:val="000F6147"/>
    <w:rsid w:val="00112029"/>
    <w:rsid w:val="00135412"/>
    <w:rsid w:val="001D2CDB"/>
    <w:rsid w:val="00361FF4"/>
    <w:rsid w:val="003A0F67"/>
    <w:rsid w:val="003B5299"/>
    <w:rsid w:val="00493A0C"/>
    <w:rsid w:val="004D6B48"/>
    <w:rsid w:val="00531A4E"/>
    <w:rsid w:val="00535F5A"/>
    <w:rsid w:val="00555F58"/>
    <w:rsid w:val="006E6663"/>
    <w:rsid w:val="00736228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55A01"/>
  <w15:docId w15:val="{597DC452-7BDC-49A2-984B-76C56D9AC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Karin Shields</cp:lastModifiedBy>
  <cp:revision>2</cp:revision>
  <dcterms:created xsi:type="dcterms:W3CDTF">2026-04-27T10:52:00Z</dcterms:created>
  <dcterms:modified xsi:type="dcterms:W3CDTF">2026-04-27T10:52:00Z</dcterms:modified>
</cp:coreProperties>
</file>